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031" w:rsidRDefault="003376EC" w:rsidP="00B61031">
      <w:pPr>
        <w:pStyle w:val="a3"/>
        <w:spacing w:line="276" w:lineRule="auto"/>
        <w:suppressOverlap/>
        <w:jc w:val="center"/>
        <w:rPr>
          <w:b/>
          <w:caps/>
          <w:color w:val="4F81BD" w:themeColor="accent1"/>
        </w:rPr>
      </w:pPr>
      <w:r>
        <w:rPr>
          <w:b/>
          <w:caps/>
          <w:noProof/>
          <w:color w:val="4F81BD" w:themeColor="accent1"/>
          <w:lang w:eastAsia="ru-RU"/>
        </w:rPr>
        <w:drawing>
          <wp:anchor distT="0" distB="0" distL="114300" distR="114300" simplePos="0" relativeHeight="251689984" behindDoc="1" locked="0" layoutInCell="1" allowOverlap="1" wp14:anchorId="6FEF31C2" wp14:editId="4654DE7B">
            <wp:simplePos x="0" y="0"/>
            <wp:positionH relativeFrom="column">
              <wp:posOffset>-32385</wp:posOffset>
            </wp:positionH>
            <wp:positionV relativeFrom="paragraph">
              <wp:posOffset>-539115</wp:posOffset>
            </wp:positionV>
            <wp:extent cx="6457950" cy="10229850"/>
            <wp:effectExtent l="19050" t="19050" r="19050" b="19050"/>
            <wp:wrapNone/>
            <wp:docPr id="15" name="Рисунок 15" descr="D:\Users\Admin\Pictures\depositphotos_65726649-Brochures-with-geometric-ele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Pictures\depositphotos_65726649-Brochures-with-geometric-elemen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7" t="6707" r="18293" b="6707"/>
                    <a:stretch/>
                  </pic:blipFill>
                  <pic:spPr bwMode="auto">
                    <a:xfrm>
                      <a:off x="0" y="0"/>
                      <a:ext cx="6457950" cy="10229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031" w:rsidRPr="00165D7A" w:rsidRDefault="003376EC" w:rsidP="00B61031">
      <w:pPr>
        <w:jc w:val="center"/>
        <w:rPr>
          <w:rFonts w:ascii="Batang" w:eastAsia="Batang" w:hAnsi="Batang"/>
          <w:sz w:val="36"/>
          <w:lang w:val="en-US"/>
        </w:rPr>
      </w:pPr>
      <w:r>
        <w:rPr>
          <w:rFonts w:ascii="Batang" w:eastAsia="Batang" w:hAnsi="Batang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F3B89DB" wp14:editId="2A248EBF">
                <wp:simplePos x="0" y="0"/>
                <wp:positionH relativeFrom="column">
                  <wp:posOffset>-32385</wp:posOffset>
                </wp:positionH>
                <wp:positionV relativeFrom="paragraph">
                  <wp:posOffset>74295</wp:posOffset>
                </wp:positionV>
                <wp:extent cx="6381750" cy="5667375"/>
                <wp:effectExtent l="0" t="0" r="19050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56673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56B7" w:rsidRPr="003376EC" w:rsidRDefault="00B056B7" w:rsidP="003376EC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40"/>
                              </w:rPr>
                            </w:pPr>
                            <w:r w:rsidRPr="003376EC">
                              <w:rPr>
                                <w:rFonts w:ascii="Arial Narrow" w:hAnsi="Arial Narrow"/>
                                <w:b/>
                                <w:sz w:val="40"/>
                              </w:rPr>
                              <w:t xml:space="preserve">муниципальное автономное  учреждение </w:t>
                            </w:r>
                          </w:p>
                          <w:p w:rsidR="00B056B7" w:rsidRPr="003376EC" w:rsidRDefault="00B056B7" w:rsidP="003376EC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40"/>
                              </w:rPr>
                            </w:pPr>
                            <w:r w:rsidRPr="003376EC">
                              <w:rPr>
                                <w:rFonts w:ascii="Arial Narrow" w:hAnsi="Arial Narrow"/>
                                <w:b/>
                                <w:sz w:val="40"/>
                              </w:rPr>
                              <w:t xml:space="preserve">дополнительного образования  города Калининграда </w:t>
                            </w:r>
                          </w:p>
                          <w:p w:rsidR="00B056B7" w:rsidRPr="003376EC" w:rsidRDefault="00B056B7" w:rsidP="003376EC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40"/>
                              </w:rPr>
                            </w:pPr>
                            <w:r w:rsidRPr="003376EC">
                              <w:rPr>
                                <w:rFonts w:ascii="Arial Narrow" w:hAnsi="Arial Narrow"/>
                                <w:b/>
                                <w:sz w:val="40"/>
                              </w:rPr>
                              <w:t xml:space="preserve">Детско-юношеский центр </w:t>
                            </w:r>
                          </w:p>
                          <w:p w:rsidR="00B056B7" w:rsidRPr="003376EC" w:rsidRDefault="00B056B7" w:rsidP="003376EC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40"/>
                              </w:rPr>
                            </w:pPr>
                            <w:r w:rsidRPr="003376EC">
                              <w:rPr>
                                <w:rFonts w:ascii="Arial Narrow" w:hAnsi="Arial Narrow"/>
                                <w:b/>
                                <w:sz w:val="40"/>
                              </w:rPr>
                              <w:t>"На Комсомольской"</w:t>
                            </w:r>
                          </w:p>
                          <w:p w:rsidR="00B056B7" w:rsidRPr="003376EC" w:rsidRDefault="00B056B7" w:rsidP="003376EC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40"/>
                              </w:rPr>
                            </w:pPr>
                            <w:r w:rsidRPr="003376EC">
                              <w:rPr>
                                <w:rFonts w:ascii="Arial Narrow" w:hAnsi="Arial Narrow"/>
                                <w:b/>
                                <w:sz w:val="40"/>
                              </w:rPr>
                              <w:t xml:space="preserve"> (МАУДО ДЮЦ «На Комсомольской»)</w:t>
                            </w:r>
                          </w:p>
                          <w:p w:rsidR="00B056B7" w:rsidRPr="003376EC" w:rsidRDefault="00B056B7" w:rsidP="003376E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B056B7" w:rsidRDefault="00B056B7" w:rsidP="003376EC">
                            <w:pPr>
                              <w:jc w:val="center"/>
                            </w:pPr>
                          </w:p>
                          <w:p w:rsidR="00B056B7" w:rsidRPr="003376EC" w:rsidRDefault="00B056B7" w:rsidP="003376EC">
                            <w:pPr>
                              <w:jc w:val="center"/>
                              <w:rPr>
                                <w:rFonts w:ascii="Monotype Corsiva" w:hAnsi="Monotype Corsiva"/>
                                <w:color w:val="0070C0"/>
                                <w:sz w:val="144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76EC">
                              <w:rPr>
                                <w:rFonts w:ascii="Monotype Corsiva" w:hAnsi="Monotype Corsiva"/>
                                <w:color w:val="0070C0"/>
                                <w:sz w:val="144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Шаг к </w:t>
                            </w:r>
                            <w:r>
                              <w:rPr>
                                <w:rFonts w:ascii="Monotype Corsiva" w:hAnsi="Monotype Corsiva"/>
                                <w:color w:val="0070C0"/>
                                <w:sz w:val="144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3376EC">
                              <w:rPr>
                                <w:rFonts w:ascii="Monotype Corsiva" w:hAnsi="Monotype Corsiva"/>
                                <w:color w:val="0070C0"/>
                                <w:sz w:val="144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развитию</w:t>
                            </w:r>
                          </w:p>
                          <w:p w:rsidR="00B056B7" w:rsidRPr="003376EC" w:rsidRDefault="00B056B7" w:rsidP="003376EC">
                            <w:pPr>
                              <w:jc w:val="center"/>
                              <w:rPr>
                                <w:rFonts w:ascii="Arial Narrow" w:hAnsi="Arial Narrow"/>
                                <w:sz w:val="36"/>
                              </w:rPr>
                            </w:pPr>
                          </w:p>
                          <w:p w:rsidR="00B056B7" w:rsidRPr="003376EC" w:rsidRDefault="00B056B7" w:rsidP="003376EC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40"/>
                              </w:rPr>
                            </w:pPr>
                            <w:r w:rsidRPr="003376EC">
                              <w:rPr>
                                <w:rFonts w:ascii="Arial Narrow" w:hAnsi="Arial Narrow"/>
                                <w:b/>
                                <w:sz w:val="40"/>
                              </w:rPr>
                              <w:t>Сборник методических разработок</w:t>
                            </w:r>
                          </w:p>
                          <w:p w:rsidR="00B056B7" w:rsidRPr="003376EC" w:rsidRDefault="00B056B7" w:rsidP="003376EC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40"/>
                              </w:rPr>
                            </w:pPr>
                          </w:p>
                          <w:p w:rsidR="00B056B7" w:rsidRPr="003376EC" w:rsidRDefault="00B056B7" w:rsidP="003376EC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40"/>
                              </w:rPr>
                            </w:pPr>
                            <w:r w:rsidRPr="003376EC">
                              <w:rPr>
                                <w:rFonts w:ascii="Arial Narrow" w:hAnsi="Arial Narrow"/>
                                <w:b/>
                                <w:sz w:val="40"/>
                              </w:rPr>
                              <w:t>2015-2016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left:0;text-align:left;margin-left:-2.55pt;margin-top:5.85pt;width:502.5pt;height:446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" fillcolor="#ffc" strokecolor="#4bacc6 [3208]" strokeweight="2pt">
                <v:textbox>
                  <w:txbxContent>
                    <w:p w:rsidR="00B056B7" w:rsidRPr="003376EC" w:rsidRDefault="00B056B7" w:rsidP="003376EC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40"/>
                        </w:rPr>
                      </w:pPr>
                      <w:r w:rsidRPr="003376EC">
                        <w:rPr>
                          <w:rFonts w:ascii="Arial Narrow" w:hAnsi="Arial Narrow"/>
                          <w:b/>
                          <w:sz w:val="40"/>
                        </w:rPr>
                        <w:t xml:space="preserve">муниципальное автономное  учреждение </w:t>
                      </w:r>
                    </w:p>
                    <w:p w:rsidR="00B056B7" w:rsidRPr="003376EC" w:rsidRDefault="00B056B7" w:rsidP="003376EC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40"/>
                        </w:rPr>
                      </w:pPr>
                      <w:r w:rsidRPr="003376EC">
                        <w:rPr>
                          <w:rFonts w:ascii="Arial Narrow" w:hAnsi="Arial Narrow"/>
                          <w:b/>
                          <w:sz w:val="40"/>
                        </w:rPr>
                        <w:t xml:space="preserve">дополнительного образования  города Калининграда </w:t>
                      </w:r>
                    </w:p>
                    <w:p w:rsidR="00B056B7" w:rsidRPr="003376EC" w:rsidRDefault="00B056B7" w:rsidP="003376EC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40"/>
                        </w:rPr>
                      </w:pPr>
                      <w:r w:rsidRPr="003376EC">
                        <w:rPr>
                          <w:rFonts w:ascii="Arial Narrow" w:hAnsi="Arial Narrow"/>
                          <w:b/>
                          <w:sz w:val="40"/>
                        </w:rPr>
                        <w:t xml:space="preserve">Детско-юношеский центр </w:t>
                      </w:r>
                    </w:p>
                    <w:p w:rsidR="00B056B7" w:rsidRPr="003376EC" w:rsidRDefault="00B056B7" w:rsidP="003376EC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40"/>
                        </w:rPr>
                      </w:pPr>
                      <w:r w:rsidRPr="003376EC">
                        <w:rPr>
                          <w:rFonts w:ascii="Arial Narrow" w:hAnsi="Arial Narrow"/>
                          <w:b/>
                          <w:sz w:val="40"/>
                        </w:rPr>
                        <w:t>"На Комсомольской"</w:t>
                      </w:r>
                    </w:p>
                    <w:p w:rsidR="00B056B7" w:rsidRPr="003376EC" w:rsidRDefault="00B056B7" w:rsidP="003376EC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40"/>
                        </w:rPr>
                      </w:pPr>
                      <w:r w:rsidRPr="003376EC">
                        <w:rPr>
                          <w:rFonts w:ascii="Arial Narrow" w:hAnsi="Arial Narrow"/>
                          <w:b/>
                          <w:sz w:val="40"/>
                        </w:rPr>
                        <w:t xml:space="preserve"> (МАУДО ДЮЦ «На Комсомольской»)</w:t>
                      </w:r>
                    </w:p>
                    <w:p w:rsidR="00B056B7" w:rsidRPr="003376EC" w:rsidRDefault="00B056B7" w:rsidP="003376EC">
                      <w:pPr>
                        <w:jc w:val="center"/>
                        <w:rPr>
                          <w:b/>
                        </w:rPr>
                      </w:pPr>
                    </w:p>
                    <w:p w:rsidR="00B056B7" w:rsidRDefault="00B056B7" w:rsidP="003376EC">
                      <w:pPr>
                        <w:jc w:val="center"/>
                      </w:pPr>
                    </w:p>
                    <w:p w:rsidR="00B056B7" w:rsidRPr="003376EC" w:rsidRDefault="00B056B7" w:rsidP="003376EC">
                      <w:pPr>
                        <w:jc w:val="center"/>
                        <w:rPr>
                          <w:rFonts w:ascii="Monotype Corsiva" w:hAnsi="Monotype Corsiva"/>
                          <w:color w:val="0070C0"/>
                          <w:sz w:val="144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376EC">
                        <w:rPr>
                          <w:rFonts w:ascii="Monotype Corsiva" w:hAnsi="Monotype Corsiva"/>
                          <w:color w:val="0070C0"/>
                          <w:sz w:val="144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Шаг к </w:t>
                      </w:r>
                      <w:r>
                        <w:rPr>
                          <w:rFonts w:ascii="Monotype Corsiva" w:hAnsi="Monotype Corsiva"/>
                          <w:color w:val="0070C0"/>
                          <w:sz w:val="144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3376EC">
                        <w:rPr>
                          <w:rFonts w:ascii="Monotype Corsiva" w:hAnsi="Monotype Corsiva"/>
                          <w:color w:val="0070C0"/>
                          <w:sz w:val="144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развитию</w:t>
                      </w:r>
                    </w:p>
                    <w:p w:rsidR="00B056B7" w:rsidRPr="003376EC" w:rsidRDefault="00B056B7" w:rsidP="003376EC">
                      <w:pPr>
                        <w:jc w:val="center"/>
                        <w:rPr>
                          <w:rFonts w:ascii="Arial Narrow" w:hAnsi="Arial Narrow"/>
                          <w:sz w:val="36"/>
                        </w:rPr>
                      </w:pPr>
                    </w:p>
                    <w:p w:rsidR="00B056B7" w:rsidRPr="003376EC" w:rsidRDefault="00B056B7" w:rsidP="003376EC">
                      <w:pPr>
                        <w:jc w:val="center"/>
                        <w:rPr>
                          <w:rFonts w:ascii="Arial Narrow" w:hAnsi="Arial Narrow"/>
                          <w:b/>
                          <w:sz w:val="40"/>
                        </w:rPr>
                      </w:pPr>
                      <w:r w:rsidRPr="003376EC">
                        <w:rPr>
                          <w:rFonts w:ascii="Arial Narrow" w:hAnsi="Arial Narrow"/>
                          <w:b/>
                          <w:sz w:val="40"/>
                        </w:rPr>
                        <w:t>Сборник методических разработок</w:t>
                      </w:r>
                    </w:p>
                    <w:p w:rsidR="00B056B7" w:rsidRPr="003376EC" w:rsidRDefault="00B056B7" w:rsidP="003376EC">
                      <w:pPr>
                        <w:jc w:val="center"/>
                        <w:rPr>
                          <w:rFonts w:ascii="Arial Narrow" w:hAnsi="Arial Narrow"/>
                          <w:b/>
                          <w:sz w:val="40"/>
                        </w:rPr>
                      </w:pPr>
                    </w:p>
                    <w:p w:rsidR="00B056B7" w:rsidRPr="003376EC" w:rsidRDefault="00B056B7" w:rsidP="003376EC">
                      <w:pPr>
                        <w:jc w:val="center"/>
                        <w:rPr>
                          <w:rFonts w:ascii="Arial Narrow" w:hAnsi="Arial Narrow"/>
                          <w:b/>
                          <w:sz w:val="40"/>
                        </w:rPr>
                      </w:pPr>
                      <w:r w:rsidRPr="003376EC">
                        <w:rPr>
                          <w:rFonts w:ascii="Arial Narrow" w:hAnsi="Arial Narrow"/>
                          <w:b/>
                          <w:sz w:val="40"/>
                        </w:rPr>
                        <w:t>2015-2016 год</w:t>
                      </w:r>
                    </w:p>
                  </w:txbxContent>
                </v:textbox>
              </v:rect>
            </w:pict>
          </mc:Fallback>
        </mc:AlternateContent>
      </w:r>
    </w:p>
    <w:p w:rsidR="00B61031" w:rsidRPr="00165D7A" w:rsidRDefault="00B61031" w:rsidP="00B61031">
      <w:pPr>
        <w:jc w:val="center"/>
        <w:rPr>
          <w:rFonts w:ascii="Batang" w:eastAsia="Batang" w:hAnsi="Batang"/>
          <w:sz w:val="36"/>
          <w:lang w:val="en-US"/>
        </w:rPr>
      </w:pPr>
      <w:r w:rsidRPr="00165D7A">
        <w:rPr>
          <w:rFonts w:ascii="Batang" w:eastAsia="Batang" w:hAnsi="Batang"/>
          <w:sz w:val="36"/>
        </w:rPr>
        <w:t xml:space="preserve">   педагогов </w:t>
      </w:r>
      <w:proofErr w:type="gramStart"/>
      <w:r w:rsidRPr="00165D7A">
        <w:rPr>
          <w:rFonts w:ascii="Batang" w:eastAsia="Batang" w:hAnsi="Batang"/>
          <w:sz w:val="36"/>
        </w:rPr>
        <w:t>дополнительного</w:t>
      </w:r>
      <w:proofErr w:type="gramEnd"/>
      <w:r w:rsidRPr="00165D7A">
        <w:rPr>
          <w:rFonts w:ascii="Batang" w:eastAsia="Batang" w:hAnsi="Batang"/>
          <w:sz w:val="36"/>
        </w:rPr>
        <w:t xml:space="preserve"> образования </w:t>
      </w:r>
    </w:p>
    <w:p w:rsidR="00B61031" w:rsidRDefault="00B61031" w:rsidP="00B61031">
      <w:pPr>
        <w:jc w:val="center"/>
        <w:rPr>
          <w:sz w:val="36"/>
          <w:lang w:val="en-US"/>
        </w:rPr>
      </w:pPr>
    </w:p>
    <w:p w:rsidR="00B61031" w:rsidRDefault="00B61031" w:rsidP="00B61031">
      <w:pPr>
        <w:jc w:val="center"/>
        <w:rPr>
          <w:sz w:val="36"/>
          <w:lang w:val="en-US"/>
        </w:rPr>
      </w:pPr>
    </w:p>
    <w:p w:rsidR="00B61031" w:rsidRDefault="00B61031" w:rsidP="00B61031">
      <w:pPr>
        <w:jc w:val="center"/>
        <w:rPr>
          <w:sz w:val="36"/>
          <w:lang w:val="en-US"/>
        </w:rPr>
      </w:pPr>
    </w:p>
    <w:p w:rsidR="00B61031" w:rsidRDefault="00B61031" w:rsidP="00B61031">
      <w:pPr>
        <w:jc w:val="center"/>
        <w:rPr>
          <w:sz w:val="36"/>
          <w:lang w:val="en-US"/>
        </w:rPr>
      </w:pPr>
    </w:p>
    <w:p w:rsidR="00B61031" w:rsidRDefault="00B61031" w:rsidP="00B61031">
      <w:pPr>
        <w:jc w:val="center"/>
        <w:rPr>
          <w:sz w:val="36"/>
          <w:lang w:val="en-US"/>
        </w:rPr>
      </w:pPr>
    </w:p>
    <w:p w:rsidR="00B61031" w:rsidRDefault="00B61031" w:rsidP="00B61031">
      <w:pPr>
        <w:jc w:val="center"/>
        <w:rPr>
          <w:sz w:val="36"/>
          <w:lang w:val="en-US"/>
        </w:rPr>
      </w:pPr>
    </w:p>
    <w:p w:rsidR="00B61031" w:rsidRDefault="00B61031" w:rsidP="00B61031">
      <w:pPr>
        <w:jc w:val="center"/>
        <w:rPr>
          <w:sz w:val="36"/>
          <w:lang w:val="en-US"/>
        </w:rPr>
      </w:pPr>
    </w:p>
    <w:p w:rsidR="00B61031" w:rsidRDefault="00B61031" w:rsidP="00B61031">
      <w:pPr>
        <w:jc w:val="center"/>
        <w:rPr>
          <w:sz w:val="36"/>
          <w:lang w:val="en-US"/>
        </w:rPr>
      </w:pPr>
    </w:p>
    <w:p w:rsidR="00B61031" w:rsidRDefault="00B61031" w:rsidP="00B61031">
      <w:pPr>
        <w:jc w:val="center"/>
        <w:rPr>
          <w:sz w:val="36"/>
          <w:lang w:val="en-US"/>
        </w:rPr>
      </w:pPr>
    </w:p>
    <w:p w:rsidR="00B61031" w:rsidRDefault="00B61031" w:rsidP="00B61031">
      <w:pPr>
        <w:jc w:val="center"/>
        <w:rPr>
          <w:sz w:val="36"/>
          <w:lang w:val="en-US"/>
        </w:rPr>
      </w:pPr>
    </w:p>
    <w:p w:rsidR="00B61031" w:rsidRDefault="00B61031" w:rsidP="00B61031">
      <w:pPr>
        <w:jc w:val="center"/>
        <w:rPr>
          <w:sz w:val="36"/>
          <w:lang w:val="en-US"/>
        </w:rPr>
      </w:pPr>
    </w:p>
    <w:p w:rsidR="003376EC" w:rsidRDefault="003376EC" w:rsidP="00B61031">
      <w:pPr>
        <w:spacing w:after="0" w:line="240" w:lineRule="auto"/>
        <w:ind w:left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376EC" w:rsidRDefault="003376EC" w:rsidP="00B61031">
      <w:pPr>
        <w:spacing w:after="0" w:line="240" w:lineRule="auto"/>
        <w:ind w:left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376EC" w:rsidRDefault="003376EC" w:rsidP="00B61031">
      <w:pPr>
        <w:spacing w:after="0" w:line="240" w:lineRule="auto"/>
        <w:ind w:left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376EC" w:rsidRDefault="003376EC" w:rsidP="00B61031">
      <w:pPr>
        <w:spacing w:after="0" w:line="240" w:lineRule="auto"/>
        <w:ind w:left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376EC" w:rsidRDefault="003376EC" w:rsidP="00B61031">
      <w:pPr>
        <w:spacing w:after="0" w:line="240" w:lineRule="auto"/>
        <w:ind w:left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376EC" w:rsidRDefault="003376EC" w:rsidP="00B61031">
      <w:pPr>
        <w:spacing w:after="0" w:line="240" w:lineRule="auto"/>
        <w:ind w:left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376EC" w:rsidRDefault="003376EC" w:rsidP="00B61031">
      <w:pPr>
        <w:spacing w:after="0" w:line="240" w:lineRule="auto"/>
        <w:ind w:left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376EC" w:rsidRDefault="003376EC" w:rsidP="00B61031">
      <w:pPr>
        <w:spacing w:after="0" w:line="240" w:lineRule="auto"/>
        <w:ind w:left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376EC" w:rsidRDefault="003376EC" w:rsidP="00B61031">
      <w:pPr>
        <w:spacing w:after="0" w:line="240" w:lineRule="auto"/>
        <w:ind w:left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376EC" w:rsidRDefault="003376EC" w:rsidP="00B61031">
      <w:pPr>
        <w:spacing w:after="0" w:line="240" w:lineRule="auto"/>
        <w:ind w:left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376EC" w:rsidRDefault="003376EC" w:rsidP="00B61031">
      <w:pPr>
        <w:spacing w:after="0" w:line="240" w:lineRule="auto"/>
        <w:ind w:left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376EC" w:rsidRDefault="003376EC" w:rsidP="00B61031">
      <w:pPr>
        <w:spacing w:after="0" w:line="240" w:lineRule="auto"/>
        <w:ind w:left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376EC" w:rsidRDefault="003376EC" w:rsidP="00B61031">
      <w:pPr>
        <w:spacing w:after="0" w:line="240" w:lineRule="auto"/>
        <w:ind w:left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376EC" w:rsidRDefault="003376EC" w:rsidP="00B61031">
      <w:pPr>
        <w:spacing w:after="0" w:line="240" w:lineRule="auto"/>
        <w:ind w:left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376EC" w:rsidRDefault="003376EC" w:rsidP="00B61031">
      <w:pPr>
        <w:spacing w:after="0" w:line="240" w:lineRule="auto"/>
        <w:ind w:left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F03DB" w:rsidRDefault="006F03DB" w:rsidP="002132FC">
      <w:pPr>
        <w:spacing w:after="0" w:line="360" w:lineRule="auto"/>
        <w:rPr>
          <w:rFonts w:ascii="Times New Roman" w:hAnsi="Times New Roman" w:cs="Times New Roman"/>
          <w:b/>
          <w:color w:val="002060"/>
          <w:sz w:val="32"/>
          <w:szCs w:val="28"/>
          <w:u w:val="single"/>
          <w:lang w:val="en-US"/>
        </w:rPr>
      </w:pPr>
    </w:p>
    <w:p w:rsidR="00B61031" w:rsidRPr="002132FC" w:rsidRDefault="00B61031" w:rsidP="002132FC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2132FC">
        <w:rPr>
          <w:rFonts w:ascii="Times New Roman" w:hAnsi="Times New Roman" w:cs="Times New Roman"/>
          <w:b/>
          <w:color w:val="002060"/>
          <w:sz w:val="32"/>
          <w:szCs w:val="28"/>
          <w:u w:val="single"/>
        </w:rPr>
        <w:lastRenderedPageBreak/>
        <w:t>СОДЕРЖАНИЕ:</w:t>
      </w:r>
      <w:r w:rsidRPr="002132FC">
        <w:rPr>
          <w:rFonts w:ascii="Times New Roman" w:hAnsi="Times New Roman" w:cs="Times New Roman"/>
          <w:color w:val="002060"/>
          <w:sz w:val="32"/>
          <w:szCs w:val="28"/>
          <w:u w:val="single"/>
        </w:rPr>
        <w:t xml:space="preserve">      </w:t>
      </w:r>
      <w:r w:rsidRPr="002132FC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</w:t>
      </w:r>
    </w:p>
    <w:p w:rsidR="00B61031" w:rsidRPr="002132FC" w:rsidRDefault="0006033F" w:rsidP="002132FC">
      <w:pPr>
        <w:tabs>
          <w:tab w:val="left" w:pos="142"/>
          <w:tab w:val="left" w:pos="284"/>
          <w:tab w:val="left" w:pos="426"/>
          <w:tab w:val="left" w:pos="79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76E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B61031" w:rsidRPr="002132FC">
        <w:rPr>
          <w:rFonts w:ascii="Times New Roman" w:hAnsi="Times New Roman" w:cs="Times New Roman"/>
          <w:b/>
          <w:color w:val="002060"/>
          <w:sz w:val="28"/>
          <w:szCs w:val="28"/>
        </w:rPr>
        <w:t>Вступление</w:t>
      </w:r>
      <w:r w:rsidR="002132FC">
        <w:rPr>
          <w:rFonts w:ascii="Times New Roman" w:hAnsi="Times New Roman" w:cs="Times New Roman"/>
          <w:color w:val="663300"/>
          <w:sz w:val="28"/>
          <w:szCs w:val="28"/>
        </w:rPr>
        <w:t>…………………………………………………………………</w:t>
      </w:r>
      <w:r w:rsidRPr="002132FC">
        <w:rPr>
          <w:rFonts w:ascii="Times New Roman" w:hAnsi="Times New Roman" w:cs="Times New Roman"/>
          <w:sz w:val="28"/>
          <w:szCs w:val="28"/>
        </w:rPr>
        <w:t>2</w:t>
      </w:r>
    </w:p>
    <w:p w:rsidR="00B61031" w:rsidRPr="002132FC" w:rsidRDefault="00B61031" w:rsidP="002132FC">
      <w:pPr>
        <w:tabs>
          <w:tab w:val="left" w:pos="142"/>
          <w:tab w:val="left" w:pos="284"/>
          <w:tab w:val="left" w:pos="426"/>
          <w:tab w:val="left" w:pos="567"/>
          <w:tab w:val="left" w:pos="709"/>
        </w:tabs>
        <w:spacing w:after="0" w:line="240" w:lineRule="auto"/>
        <w:rPr>
          <w:rFonts w:ascii="Times New Roman" w:hAnsi="Times New Roman" w:cs="Times New Roman"/>
          <w:i/>
          <w:color w:val="943634" w:themeColor="accent2" w:themeShade="BF"/>
          <w:sz w:val="24"/>
          <w:szCs w:val="28"/>
        </w:rPr>
      </w:pPr>
      <w:r w:rsidRPr="002132FC">
        <w:rPr>
          <w:rFonts w:ascii="Times New Roman" w:hAnsi="Times New Roman" w:cs="Times New Roman"/>
          <w:color w:val="663300"/>
          <w:sz w:val="28"/>
          <w:szCs w:val="28"/>
        </w:rPr>
        <w:t xml:space="preserve"> </w:t>
      </w:r>
      <w:r w:rsidR="0006033F" w:rsidRPr="002132FC">
        <w:rPr>
          <w:rFonts w:ascii="Times New Roman" w:hAnsi="Times New Roman" w:cs="Times New Roman"/>
          <w:i/>
          <w:color w:val="943634" w:themeColor="accent2" w:themeShade="BF"/>
          <w:sz w:val="24"/>
          <w:szCs w:val="28"/>
        </w:rPr>
        <w:t>Савич  Елена Александровна, методист</w:t>
      </w:r>
      <w:r w:rsidRPr="002132FC">
        <w:rPr>
          <w:rFonts w:ascii="Times New Roman" w:hAnsi="Times New Roman" w:cs="Times New Roman"/>
          <w:i/>
          <w:color w:val="943634" w:themeColor="accent2" w:themeShade="BF"/>
          <w:sz w:val="24"/>
          <w:szCs w:val="28"/>
        </w:rPr>
        <w:t xml:space="preserve"> </w:t>
      </w:r>
    </w:p>
    <w:p w:rsidR="00B61031" w:rsidRPr="002132FC" w:rsidRDefault="002132FC" w:rsidP="003376EC">
      <w:pPr>
        <w:tabs>
          <w:tab w:val="left" w:pos="142"/>
          <w:tab w:val="left" w:pos="284"/>
          <w:tab w:val="left" w:pos="426"/>
          <w:tab w:val="left" w:pos="567"/>
          <w:tab w:val="left" w:pos="70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B61031" w:rsidRPr="002132FC">
        <w:rPr>
          <w:rFonts w:ascii="Times New Roman" w:hAnsi="Times New Roman" w:cs="Times New Roman"/>
          <w:b/>
          <w:sz w:val="28"/>
          <w:szCs w:val="28"/>
        </w:rPr>
        <w:t>Раздел 1. Методические пособия</w:t>
      </w:r>
    </w:p>
    <w:p w:rsidR="002132FC" w:rsidRPr="002132FC" w:rsidRDefault="0006033F" w:rsidP="003376EC">
      <w:pPr>
        <w:pStyle w:val="a6"/>
        <w:numPr>
          <w:ilvl w:val="0"/>
          <w:numId w:val="8"/>
        </w:numPr>
        <w:tabs>
          <w:tab w:val="left" w:pos="142"/>
          <w:tab w:val="left" w:pos="284"/>
          <w:tab w:val="left" w:pos="426"/>
          <w:tab w:val="left" w:pos="567"/>
          <w:tab w:val="left" w:pos="709"/>
          <w:tab w:val="left" w:pos="993"/>
        </w:tabs>
        <w:spacing w:after="0" w:line="240" w:lineRule="auto"/>
        <w:ind w:left="0" w:firstLine="0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2132FC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Методическое  пособие</w:t>
      </w:r>
      <w:r w:rsidR="00B61031" w:rsidRPr="002132FC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en-US"/>
        </w:rPr>
        <w:t xml:space="preserve"> </w:t>
      </w:r>
      <w:r w:rsidR="00B61031" w:rsidRPr="002132FC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для учащихся второго года обучения </w:t>
      </w:r>
    </w:p>
    <w:p w:rsidR="00B61031" w:rsidRPr="002132FC" w:rsidRDefault="002132FC" w:rsidP="002132FC">
      <w:pPr>
        <w:pStyle w:val="a6"/>
        <w:tabs>
          <w:tab w:val="left" w:pos="142"/>
          <w:tab w:val="left" w:pos="284"/>
          <w:tab w:val="left" w:pos="426"/>
          <w:tab w:val="left" w:pos="567"/>
          <w:tab w:val="left" w:pos="709"/>
          <w:tab w:val="left" w:pos="993"/>
        </w:tabs>
        <w:spacing w:after="0" w:line="240" w:lineRule="auto"/>
        <w:ind w:left="0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   </w:t>
      </w:r>
      <w:r w:rsidR="0006033F" w:rsidRPr="002132FC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студии УШУ</w:t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</w:t>
      </w:r>
      <w:r w:rsidR="0006033F" w:rsidRPr="002132FC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школы Вин </w:t>
      </w:r>
      <w:proofErr w:type="spellStart"/>
      <w:r w:rsidR="0006033F" w:rsidRPr="002132FC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Чун</w:t>
      </w:r>
      <w:proofErr w:type="spellEnd"/>
      <w:r w:rsidR="0006033F" w:rsidRPr="002132FC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«Улыбка дракона»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…………………</w:t>
      </w:r>
    </w:p>
    <w:p w:rsidR="00B61031" w:rsidRPr="002132FC" w:rsidRDefault="002132FC" w:rsidP="003376EC">
      <w:pPr>
        <w:tabs>
          <w:tab w:val="left" w:pos="142"/>
          <w:tab w:val="left" w:pos="284"/>
          <w:tab w:val="left" w:pos="426"/>
        </w:tabs>
        <w:spacing w:after="0" w:line="240" w:lineRule="auto"/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984806" w:themeColor="accent6" w:themeShade="80"/>
          <w:sz w:val="28"/>
          <w:szCs w:val="28"/>
        </w:rPr>
        <w:t xml:space="preserve"> </w:t>
      </w:r>
      <w:r w:rsidR="00B23DDE" w:rsidRPr="002132FC">
        <w:rPr>
          <w:rFonts w:ascii="Times New Roman" w:hAnsi="Times New Roman" w:cs="Times New Roman"/>
          <w:bCs/>
          <w:iCs/>
          <w:color w:val="984806" w:themeColor="accent6" w:themeShade="80"/>
          <w:sz w:val="28"/>
          <w:szCs w:val="28"/>
        </w:rPr>
        <w:t xml:space="preserve"> </w:t>
      </w:r>
      <w:r w:rsidR="0006033F" w:rsidRPr="002132FC">
        <w:rPr>
          <w:rFonts w:ascii="Times New Roman" w:hAnsi="Times New Roman" w:cs="Times New Roman"/>
          <w:i/>
          <w:color w:val="943634" w:themeColor="accent2" w:themeShade="BF"/>
          <w:sz w:val="24"/>
          <w:szCs w:val="28"/>
        </w:rPr>
        <w:t xml:space="preserve">Морозов  Вячеслав Геннадьевич, педагог </w:t>
      </w:r>
      <w:proofErr w:type="gramStart"/>
      <w:r w:rsidR="0006033F" w:rsidRPr="002132FC">
        <w:rPr>
          <w:rFonts w:ascii="Times New Roman" w:hAnsi="Times New Roman" w:cs="Times New Roman"/>
          <w:i/>
          <w:color w:val="943634" w:themeColor="accent2" w:themeShade="BF"/>
          <w:sz w:val="24"/>
          <w:szCs w:val="28"/>
        </w:rPr>
        <w:t>дополнительного</w:t>
      </w:r>
      <w:proofErr w:type="gramEnd"/>
      <w:r w:rsidR="0006033F" w:rsidRPr="002132FC">
        <w:rPr>
          <w:rFonts w:ascii="Times New Roman" w:hAnsi="Times New Roman" w:cs="Times New Roman"/>
          <w:i/>
          <w:color w:val="943634" w:themeColor="accent2" w:themeShade="BF"/>
          <w:sz w:val="24"/>
          <w:szCs w:val="28"/>
        </w:rPr>
        <w:t xml:space="preserve"> образования</w:t>
      </w:r>
    </w:p>
    <w:p w:rsidR="00B61031" w:rsidRPr="002132FC" w:rsidRDefault="0006033F" w:rsidP="003376EC">
      <w:pPr>
        <w:tabs>
          <w:tab w:val="left" w:pos="142"/>
          <w:tab w:val="left" w:pos="284"/>
          <w:tab w:val="left" w:pos="426"/>
          <w:tab w:val="left" w:pos="567"/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2FC">
        <w:rPr>
          <w:rFonts w:ascii="Times New Roman" w:hAnsi="Times New Roman" w:cs="Times New Roman"/>
          <w:sz w:val="28"/>
          <w:szCs w:val="28"/>
        </w:rPr>
        <w:t xml:space="preserve">   </w:t>
      </w:r>
      <w:r w:rsidRPr="002132FC">
        <w:rPr>
          <w:rFonts w:ascii="Times New Roman" w:hAnsi="Times New Roman" w:cs="Times New Roman"/>
          <w:b/>
          <w:sz w:val="28"/>
          <w:szCs w:val="28"/>
        </w:rPr>
        <w:t xml:space="preserve">Раздел  </w:t>
      </w:r>
      <w:r w:rsidR="00B61031" w:rsidRPr="002132FC">
        <w:rPr>
          <w:rFonts w:ascii="Times New Roman" w:hAnsi="Times New Roman" w:cs="Times New Roman"/>
          <w:b/>
          <w:sz w:val="28"/>
          <w:szCs w:val="28"/>
        </w:rPr>
        <w:t>2. Методические разработки</w:t>
      </w:r>
    </w:p>
    <w:p w:rsidR="00B61031" w:rsidRPr="006C0B85" w:rsidRDefault="002132FC" w:rsidP="002132FC">
      <w:pPr>
        <w:pStyle w:val="a6"/>
        <w:numPr>
          <w:ilvl w:val="0"/>
          <w:numId w:val="8"/>
        </w:numPr>
        <w:tabs>
          <w:tab w:val="left" w:pos="142"/>
          <w:tab w:val="left" w:pos="284"/>
          <w:tab w:val="left" w:pos="426"/>
        </w:tabs>
        <w:spacing w:line="240" w:lineRule="auto"/>
        <w:ind w:left="0" w:firstLine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C0B8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«Мастерская общения»</w:t>
      </w:r>
      <w:r w:rsidRPr="006C0B85">
        <w:rPr>
          <w:rFonts w:ascii="Times New Roman" w:hAnsi="Times New Roman" w:cs="Times New Roman"/>
          <w:b/>
          <w:color w:val="0F243E" w:themeColor="text2" w:themeShade="80"/>
          <w:sz w:val="24"/>
          <w:szCs w:val="28"/>
        </w:rPr>
        <w:t>……………..</w:t>
      </w:r>
    </w:p>
    <w:p w:rsidR="00B61031" w:rsidRPr="002132FC" w:rsidRDefault="002132FC" w:rsidP="003376EC">
      <w:pPr>
        <w:pStyle w:val="a6"/>
        <w:tabs>
          <w:tab w:val="left" w:pos="142"/>
          <w:tab w:val="left" w:pos="284"/>
          <w:tab w:val="left" w:pos="426"/>
          <w:tab w:val="left" w:pos="567"/>
          <w:tab w:val="left" w:pos="709"/>
          <w:tab w:val="left" w:pos="993"/>
        </w:tabs>
        <w:spacing w:after="0" w:line="240" w:lineRule="auto"/>
        <w:ind w:left="0"/>
        <w:rPr>
          <w:rFonts w:ascii="Times New Roman" w:hAnsi="Times New Roman" w:cs="Times New Roman"/>
          <w:i/>
          <w:color w:val="943634" w:themeColor="accent2" w:themeShade="BF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1031" w:rsidRPr="002132FC">
        <w:rPr>
          <w:rFonts w:ascii="Times New Roman" w:hAnsi="Times New Roman" w:cs="Times New Roman"/>
          <w:sz w:val="28"/>
          <w:szCs w:val="28"/>
        </w:rPr>
        <w:t xml:space="preserve"> </w:t>
      </w:r>
      <w:r w:rsidR="0006033F" w:rsidRPr="002132FC">
        <w:rPr>
          <w:rFonts w:ascii="Times New Roman" w:hAnsi="Times New Roman" w:cs="Times New Roman"/>
          <w:i/>
          <w:color w:val="943634" w:themeColor="accent2" w:themeShade="BF"/>
          <w:sz w:val="24"/>
          <w:szCs w:val="28"/>
        </w:rPr>
        <w:t>Ведерникова  Анастасия Анатольевна</w:t>
      </w:r>
      <w:r w:rsidR="00B61031" w:rsidRPr="002132FC">
        <w:rPr>
          <w:rFonts w:ascii="Times New Roman" w:hAnsi="Times New Roman" w:cs="Times New Roman"/>
          <w:i/>
          <w:color w:val="943634" w:themeColor="accent2" w:themeShade="BF"/>
          <w:sz w:val="24"/>
          <w:szCs w:val="28"/>
        </w:rPr>
        <w:t xml:space="preserve">,  педагог </w:t>
      </w:r>
      <w:r w:rsidR="00E5237F" w:rsidRPr="002132FC">
        <w:rPr>
          <w:rFonts w:ascii="Times New Roman" w:hAnsi="Times New Roman" w:cs="Times New Roman"/>
          <w:i/>
          <w:color w:val="943634" w:themeColor="accent2" w:themeShade="BF"/>
          <w:sz w:val="24"/>
          <w:szCs w:val="28"/>
        </w:rPr>
        <w:t>- психолог</w:t>
      </w:r>
    </w:p>
    <w:p w:rsidR="002132FC" w:rsidRPr="002132FC" w:rsidRDefault="00B61031" w:rsidP="002132FC">
      <w:pPr>
        <w:pStyle w:val="a6"/>
        <w:numPr>
          <w:ilvl w:val="0"/>
          <w:numId w:val="8"/>
        </w:numPr>
        <w:tabs>
          <w:tab w:val="left" w:pos="142"/>
          <w:tab w:val="left" w:pos="284"/>
          <w:tab w:val="left" w:pos="426"/>
          <w:tab w:val="left" w:pos="567"/>
          <w:tab w:val="left" w:pos="709"/>
        </w:tabs>
        <w:spacing w:after="0" w:line="240" w:lineRule="auto"/>
        <w:ind w:left="0" w:firstLine="0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2132FC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«</w:t>
      </w:r>
      <w:r w:rsidR="0006033F" w:rsidRPr="002132FC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Игрушка - сувенир «Обезьянка»</w:t>
      </w:r>
      <w:r w:rsidR="002132FC" w:rsidRPr="002132FC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</w:t>
      </w:r>
      <w:r w:rsidR="002132FC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……………………………………</w:t>
      </w:r>
    </w:p>
    <w:p w:rsidR="00B23DDE" w:rsidRPr="002132FC" w:rsidRDefault="002132FC" w:rsidP="003376EC">
      <w:pPr>
        <w:tabs>
          <w:tab w:val="left" w:pos="142"/>
          <w:tab w:val="left" w:pos="284"/>
          <w:tab w:val="left" w:pos="426"/>
          <w:tab w:val="left" w:pos="567"/>
          <w:tab w:val="left" w:pos="709"/>
        </w:tabs>
        <w:spacing w:after="0" w:line="240" w:lineRule="auto"/>
        <w:rPr>
          <w:rFonts w:ascii="Times New Roman" w:hAnsi="Times New Roman" w:cs="Times New Roman"/>
          <w:i/>
          <w:color w:val="943634" w:themeColor="accent2" w:themeShade="BF"/>
          <w:sz w:val="24"/>
          <w:szCs w:val="28"/>
        </w:rPr>
      </w:pPr>
      <w:r>
        <w:rPr>
          <w:rFonts w:ascii="Times New Roman" w:eastAsia="Times New Roman" w:hAnsi="Times New Roman" w:cs="Times New Roman"/>
          <w:i/>
          <w:color w:val="943634" w:themeColor="accent2" w:themeShade="BF"/>
          <w:sz w:val="24"/>
          <w:szCs w:val="28"/>
          <w:lang w:eastAsia="ru-RU"/>
        </w:rPr>
        <w:t xml:space="preserve">   </w:t>
      </w:r>
      <w:r w:rsidR="0006033F" w:rsidRPr="002132FC">
        <w:rPr>
          <w:rFonts w:ascii="Times New Roman" w:eastAsia="Times New Roman" w:hAnsi="Times New Roman" w:cs="Times New Roman"/>
          <w:i/>
          <w:color w:val="943634" w:themeColor="accent2" w:themeShade="BF"/>
          <w:sz w:val="24"/>
          <w:szCs w:val="28"/>
          <w:lang w:eastAsia="ru-RU"/>
        </w:rPr>
        <w:t xml:space="preserve">Крымская </w:t>
      </w:r>
      <w:r w:rsidR="00B23DDE" w:rsidRPr="002132FC">
        <w:rPr>
          <w:rFonts w:ascii="Times New Roman" w:eastAsia="Times New Roman" w:hAnsi="Times New Roman" w:cs="Times New Roman"/>
          <w:i/>
          <w:color w:val="943634" w:themeColor="accent2" w:themeShade="BF"/>
          <w:sz w:val="24"/>
          <w:szCs w:val="28"/>
          <w:lang w:eastAsia="ru-RU"/>
        </w:rPr>
        <w:t>Галина Анатольевна</w:t>
      </w:r>
      <w:r w:rsidR="00B23DDE" w:rsidRPr="002132FC">
        <w:rPr>
          <w:rFonts w:ascii="Times New Roman" w:hAnsi="Times New Roman" w:cs="Times New Roman"/>
          <w:i/>
          <w:color w:val="943634" w:themeColor="accent2" w:themeShade="BF"/>
          <w:sz w:val="24"/>
          <w:szCs w:val="28"/>
        </w:rPr>
        <w:t xml:space="preserve">, педагог </w:t>
      </w:r>
      <w:proofErr w:type="gramStart"/>
      <w:r w:rsidR="00B23DDE" w:rsidRPr="002132FC">
        <w:rPr>
          <w:rFonts w:ascii="Times New Roman" w:hAnsi="Times New Roman" w:cs="Times New Roman"/>
          <w:i/>
          <w:color w:val="943634" w:themeColor="accent2" w:themeShade="BF"/>
          <w:sz w:val="24"/>
          <w:szCs w:val="28"/>
        </w:rPr>
        <w:t>дополнительного</w:t>
      </w:r>
      <w:proofErr w:type="gramEnd"/>
      <w:r w:rsidR="00B23DDE" w:rsidRPr="002132FC">
        <w:rPr>
          <w:rFonts w:ascii="Times New Roman" w:hAnsi="Times New Roman" w:cs="Times New Roman"/>
          <w:i/>
          <w:color w:val="943634" w:themeColor="accent2" w:themeShade="BF"/>
          <w:sz w:val="24"/>
          <w:szCs w:val="28"/>
        </w:rPr>
        <w:t xml:space="preserve"> образования</w:t>
      </w:r>
    </w:p>
    <w:p w:rsidR="002132FC" w:rsidRDefault="00B23DDE" w:rsidP="003376EC">
      <w:pPr>
        <w:pStyle w:val="a6"/>
        <w:numPr>
          <w:ilvl w:val="0"/>
          <w:numId w:val="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</w:pPr>
      <w:r w:rsidRPr="002132FC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t>«Брошка для мамы».</w:t>
      </w:r>
      <w:r w:rsidR="002132FC" w:rsidRPr="002132FC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t xml:space="preserve"> </w:t>
      </w:r>
      <w:r w:rsidR="002132FC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t>…………</w:t>
      </w:r>
      <w:r w:rsidRPr="002132FC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t xml:space="preserve"> </w:t>
      </w:r>
      <w:r w:rsidR="002132FC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t>………………………………………</w:t>
      </w:r>
    </w:p>
    <w:p w:rsidR="00B23DDE" w:rsidRPr="002132FC" w:rsidRDefault="002132FC" w:rsidP="003376EC">
      <w:pPr>
        <w:tabs>
          <w:tab w:val="left" w:pos="142"/>
          <w:tab w:val="left" w:pos="284"/>
          <w:tab w:val="left" w:pos="426"/>
          <w:tab w:val="left" w:pos="567"/>
          <w:tab w:val="left" w:pos="709"/>
        </w:tabs>
        <w:spacing w:after="0" w:line="240" w:lineRule="auto"/>
        <w:rPr>
          <w:rFonts w:ascii="Times New Roman" w:hAnsi="Times New Roman" w:cs="Times New Roman"/>
          <w:i/>
          <w:color w:val="943634" w:themeColor="accent2" w:themeShade="BF"/>
          <w:sz w:val="24"/>
          <w:szCs w:val="28"/>
        </w:rPr>
      </w:pPr>
      <w:r>
        <w:rPr>
          <w:rFonts w:ascii="Times New Roman" w:eastAsia="Times New Roman" w:hAnsi="Times New Roman" w:cs="Times New Roman"/>
          <w:i/>
          <w:color w:val="943634" w:themeColor="accent2" w:themeShade="BF"/>
          <w:sz w:val="24"/>
          <w:szCs w:val="28"/>
          <w:lang w:eastAsia="ru-RU"/>
        </w:rPr>
        <w:t xml:space="preserve">    </w:t>
      </w:r>
      <w:r w:rsidR="00B23DDE" w:rsidRPr="002132FC">
        <w:rPr>
          <w:rFonts w:ascii="Times New Roman" w:eastAsia="Times New Roman" w:hAnsi="Times New Roman" w:cs="Times New Roman"/>
          <w:i/>
          <w:color w:val="943634" w:themeColor="accent2" w:themeShade="BF"/>
          <w:sz w:val="24"/>
          <w:szCs w:val="28"/>
          <w:lang w:eastAsia="ru-RU"/>
        </w:rPr>
        <w:t>Буйволова Татьяна Павловна</w:t>
      </w:r>
      <w:r w:rsidR="00B23DDE" w:rsidRPr="002132FC">
        <w:rPr>
          <w:rFonts w:ascii="Times New Roman" w:hAnsi="Times New Roman" w:cs="Times New Roman"/>
          <w:i/>
          <w:color w:val="943634" w:themeColor="accent2" w:themeShade="BF"/>
          <w:sz w:val="24"/>
          <w:szCs w:val="28"/>
        </w:rPr>
        <w:t xml:space="preserve">, педагог </w:t>
      </w:r>
      <w:proofErr w:type="gramStart"/>
      <w:r w:rsidR="00B23DDE" w:rsidRPr="002132FC">
        <w:rPr>
          <w:rFonts w:ascii="Times New Roman" w:hAnsi="Times New Roman" w:cs="Times New Roman"/>
          <w:i/>
          <w:color w:val="943634" w:themeColor="accent2" w:themeShade="BF"/>
          <w:sz w:val="24"/>
          <w:szCs w:val="28"/>
        </w:rPr>
        <w:t>дополнительного</w:t>
      </w:r>
      <w:proofErr w:type="gramEnd"/>
      <w:r w:rsidR="00B23DDE" w:rsidRPr="002132FC">
        <w:rPr>
          <w:rFonts w:ascii="Times New Roman" w:hAnsi="Times New Roman" w:cs="Times New Roman"/>
          <w:i/>
          <w:color w:val="943634" w:themeColor="accent2" w:themeShade="BF"/>
          <w:sz w:val="24"/>
          <w:szCs w:val="28"/>
        </w:rPr>
        <w:t xml:space="preserve"> образования</w:t>
      </w:r>
    </w:p>
    <w:p w:rsidR="002132FC" w:rsidRDefault="002132FC" w:rsidP="002132FC">
      <w:pPr>
        <w:pStyle w:val="a6"/>
        <w:numPr>
          <w:ilvl w:val="0"/>
          <w:numId w:val="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«</w:t>
      </w:r>
      <w:r w:rsidR="00B23DDE" w:rsidRPr="002132FC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Символ года – голубая лошадь</w:t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»…………………………………….</w:t>
      </w:r>
    </w:p>
    <w:p w:rsidR="00B61031" w:rsidRPr="002132FC" w:rsidRDefault="00B23DDE" w:rsidP="006C0B85">
      <w:pPr>
        <w:pStyle w:val="a6"/>
        <w:tabs>
          <w:tab w:val="left" w:pos="142"/>
          <w:tab w:val="left" w:pos="284"/>
          <w:tab w:val="left" w:pos="426"/>
        </w:tabs>
        <w:spacing w:after="0" w:line="240" w:lineRule="auto"/>
        <w:ind w:left="0"/>
        <w:rPr>
          <w:rFonts w:ascii="Times New Roman" w:eastAsia="Times New Roman" w:hAnsi="Times New Roman" w:cs="Times New Roman"/>
          <w:i/>
          <w:color w:val="663300"/>
          <w:sz w:val="28"/>
          <w:szCs w:val="28"/>
          <w:lang w:eastAsia="ru-RU"/>
        </w:rPr>
      </w:pPr>
      <w:r w:rsidRPr="002132FC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 </w:t>
      </w:r>
      <w:r w:rsidRPr="002132FC">
        <w:rPr>
          <w:rFonts w:ascii="Times New Roman" w:eastAsia="Times New Roman" w:hAnsi="Times New Roman" w:cs="Times New Roman"/>
          <w:color w:val="663300"/>
          <w:sz w:val="28"/>
          <w:szCs w:val="28"/>
          <w:lang w:eastAsia="ru-RU"/>
        </w:rPr>
        <w:t xml:space="preserve"> </w:t>
      </w:r>
      <w:r w:rsidR="002132FC">
        <w:rPr>
          <w:rFonts w:ascii="Times New Roman" w:eastAsia="Times New Roman" w:hAnsi="Times New Roman" w:cs="Times New Roman"/>
          <w:color w:val="663300"/>
          <w:sz w:val="28"/>
          <w:szCs w:val="28"/>
          <w:lang w:eastAsia="ru-RU"/>
        </w:rPr>
        <w:t xml:space="preserve"> </w:t>
      </w:r>
      <w:r w:rsidR="00430DB3" w:rsidRPr="002132FC">
        <w:rPr>
          <w:rFonts w:ascii="Times New Roman" w:eastAsia="Times New Roman" w:hAnsi="Times New Roman" w:cs="Times New Roman"/>
          <w:i/>
          <w:color w:val="943634" w:themeColor="accent2" w:themeShade="BF"/>
          <w:sz w:val="24"/>
          <w:szCs w:val="28"/>
          <w:lang w:eastAsia="ru-RU"/>
        </w:rPr>
        <w:t>Красиловская</w:t>
      </w:r>
      <w:r w:rsidRPr="002132FC">
        <w:rPr>
          <w:rFonts w:ascii="Times New Roman" w:eastAsia="Times New Roman" w:hAnsi="Times New Roman" w:cs="Times New Roman"/>
          <w:i/>
          <w:color w:val="943634" w:themeColor="accent2" w:themeShade="BF"/>
          <w:sz w:val="24"/>
          <w:szCs w:val="28"/>
          <w:lang w:eastAsia="ru-RU"/>
        </w:rPr>
        <w:t xml:space="preserve"> Светлана Алексеевна,</w:t>
      </w:r>
      <w:r w:rsidRPr="002132FC">
        <w:rPr>
          <w:rFonts w:ascii="Times New Roman" w:hAnsi="Times New Roman" w:cs="Times New Roman"/>
          <w:i/>
          <w:color w:val="943634" w:themeColor="accent2" w:themeShade="BF"/>
          <w:sz w:val="24"/>
          <w:szCs w:val="28"/>
        </w:rPr>
        <w:t xml:space="preserve"> педагог </w:t>
      </w:r>
      <w:proofErr w:type="gramStart"/>
      <w:r w:rsidRPr="002132FC">
        <w:rPr>
          <w:rFonts w:ascii="Times New Roman" w:hAnsi="Times New Roman" w:cs="Times New Roman"/>
          <w:i/>
          <w:color w:val="943634" w:themeColor="accent2" w:themeShade="BF"/>
          <w:sz w:val="24"/>
          <w:szCs w:val="28"/>
        </w:rPr>
        <w:t>дополнительного</w:t>
      </w:r>
      <w:proofErr w:type="gramEnd"/>
      <w:r w:rsidRPr="002132FC">
        <w:rPr>
          <w:rFonts w:ascii="Times New Roman" w:hAnsi="Times New Roman" w:cs="Times New Roman"/>
          <w:i/>
          <w:color w:val="943634" w:themeColor="accent2" w:themeShade="BF"/>
          <w:sz w:val="24"/>
          <w:szCs w:val="28"/>
        </w:rPr>
        <w:t xml:space="preserve"> образования</w:t>
      </w:r>
    </w:p>
    <w:p w:rsidR="002132FC" w:rsidRPr="002132FC" w:rsidRDefault="0006033F" w:rsidP="002132FC">
      <w:pPr>
        <w:pStyle w:val="a6"/>
        <w:numPr>
          <w:ilvl w:val="0"/>
          <w:numId w:val="8"/>
        </w:numPr>
        <w:tabs>
          <w:tab w:val="left" w:pos="0"/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b/>
          <w:color w:val="244061" w:themeColor="accent1" w:themeShade="80"/>
          <w:sz w:val="24"/>
          <w:szCs w:val="28"/>
        </w:rPr>
      </w:pPr>
      <w:r w:rsidRPr="002132FC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Изготовление объёмной игрушки “</w:t>
      </w:r>
      <w:r w:rsidR="00B23DDE" w:rsidRPr="002132FC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О</w:t>
      </w:r>
      <w:r w:rsidRPr="002132FC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вечка”</w:t>
      </w:r>
      <w:r w:rsidR="00B23DDE" w:rsidRPr="002132FC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</w:t>
      </w:r>
    </w:p>
    <w:p w:rsidR="00B23DDE" w:rsidRPr="002132FC" w:rsidRDefault="00B23DDE" w:rsidP="003376EC">
      <w:pPr>
        <w:tabs>
          <w:tab w:val="left" w:pos="142"/>
          <w:tab w:val="left" w:pos="284"/>
          <w:tab w:val="left" w:pos="426"/>
          <w:tab w:val="left" w:pos="567"/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i/>
          <w:color w:val="943634" w:themeColor="accent2" w:themeShade="BF"/>
          <w:sz w:val="24"/>
          <w:szCs w:val="28"/>
          <w:lang w:eastAsia="ru-RU"/>
        </w:rPr>
      </w:pPr>
      <w:r w:rsidRPr="002132FC">
        <w:rPr>
          <w:rFonts w:ascii="Times New Roman" w:eastAsia="Times New Roman" w:hAnsi="Times New Roman" w:cs="Times New Roman"/>
          <w:i/>
          <w:color w:val="943634" w:themeColor="accent2" w:themeShade="BF"/>
          <w:sz w:val="24"/>
          <w:szCs w:val="28"/>
          <w:lang w:eastAsia="ru-RU"/>
        </w:rPr>
        <w:t>Красиловская Светлана Алексеевна,</w:t>
      </w:r>
      <w:r w:rsidRPr="002132FC">
        <w:rPr>
          <w:rFonts w:ascii="Times New Roman" w:hAnsi="Times New Roman" w:cs="Times New Roman"/>
          <w:i/>
          <w:color w:val="943634" w:themeColor="accent2" w:themeShade="BF"/>
          <w:sz w:val="24"/>
          <w:szCs w:val="28"/>
        </w:rPr>
        <w:t xml:space="preserve"> педагог </w:t>
      </w:r>
      <w:proofErr w:type="gramStart"/>
      <w:r w:rsidRPr="002132FC">
        <w:rPr>
          <w:rFonts w:ascii="Times New Roman" w:hAnsi="Times New Roman" w:cs="Times New Roman"/>
          <w:i/>
          <w:color w:val="943634" w:themeColor="accent2" w:themeShade="BF"/>
          <w:sz w:val="24"/>
          <w:szCs w:val="28"/>
        </w:rPr>
        <w:t>дополнительного</w:t>
      </w:r>
      <w:proofErr w:type="gramEnd"/>
      <w:r w:rsidRPr="002132FC">
        <w:rPr>
          <w:rFonts w:ascii="Times New Roman" w:hAnsi="Times New Roman" w:cs="Times New Roman"/>
          <w:i/>
          <w:color w:val="943634" w:themeColor="accent2" w:themeShade="BF"/>
          <w:sz w:val="24"/>
          <w:szCs w:val="28"/>
        </w:rPr>
        <w:t xml:space="preserve"> образования</w:t>
      </w:r>
    </w:p>
    <w:p w:rsidR="00430DB3" w:rsidRPr="002132FC" w:rsidRDefault="00B23DDE" w:rsidP="003376EC">
      <w:pPr>
        <w:pStyle w:val="a6"/>
        <w:numPr>
          <w:ilvl w:val="0"/>
          <w:numId w:val="8"/>
        </w:numPr>
        <w:tabs>
          <w:tab w:val="left" w:pos="142"/>
          <w:tab w:val="left" w:pos="284"/>
          <w:tab w:val="left" w:pos="426"/>
          <w:tab w:val="left" w:pos="567"/>
          <w:tab w:val="left" w:pos="709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663300"/>
          <w:sz w:val="28"/>
          <w:szCs w:val="28"/>
          <w:lang w:eastAsia="ru-RU"/>
        </w:rPr>
      </w:pPr>
      <w:r w:rsidRPr="002132FC">
        <w:rPr>
          <w:rFonts w:ascii="Times New Roman" w:hAnsi="Times New Roman" w:cs="Times New Roman"/>
          <w:sz w:val="28"/>
          <w:szCs w:val="28"/>
        </w:rPr>
        <w:t xml:space="preserve"> </w:t>
      </w:r>
      <w:r w:rsidR="0006033F" w:rsidRPr="002132FC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«</w:t>
      </w:r>
      <w:r w:rsidRPr="002132FC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И</w:t>
      </w:r>
      <w:r w:rsidR="0006033F" w:rsidRPr="002132FC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зготовление</w:t>
      </w:r>
      <w:r w:rsidRPr="002132FC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</w:t>
      </w:r>
      <w:r w:rsidR="0006033F" w:rsidRPr="002132FC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цветка из бисера»</w:t>
      </w:r>
      <w:r w:rsidR="00430DB3" w:rsidRPr="002132FC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 xml:space="preserve"> </w:t>
      </w:r>
    </w:p>
    <w:p w:rsidR="00B23DDE" w:rsidRPr="002132FC" w:rsidRDefault="00B23DDE" w:rsidP="003376EC">
      <w:pPr>
        <w:tabs>
          <w:tab w:val="left" w:pos="142"/>
          <w:tab w:val="left" w:pos="284"/>
          <w:tab w:val="left" w:pos="426"/>
          <w:tab w:val="left" w:pos="567"/>
          <w:tab w:val="left" w:pos="709"/>
        </w:tabs>
        <w:spacing w:after="0" w:line="240" w:lineRule="auto"/>
        <w:rPr>
          <w:rFonts w:ascii="Times New Roman" w:hAnsi="Times New Roman" w:cs="Times New Roman"/>
          <w:i/>
          <w:color w:val="943634" w:themeColor="accent2" w:themeShade="BF"/>
          <w:sz w:val="24"/>
          <w:szCs w:val="28"/>
        </w:rPr>
      </w:pPr>
      <w:r w:rsidRPr="002132FC">
        <w:rPr>
          <w:rFonts w:ascii="Times New Roman" w:eastAsia="Times New Roman" w:hAnsi="Times New Roman" w:cs="Times New Roman"/>
          <w:i/>
          <w:color w:val="943634" w:themeColor="accent2" w:themeShade="BF"/>
          <w:sz w:val="24"/>
          <w:szCs w:val="28"/>
          <w:lang w:eastAsia="ru-RU"/>
        </w:rPr>
        <w:t>Красиловская Светлана Алексеевна,</w:t>
      </w:r>
      <w:r w:rsidRPr="002132FC">
        <w:rPr>
          <w:rFonts w:ascii="Times New Roman" w:hAnsi="Times New Roman" w:cs="Times New Roman"/>
          <w:i/>
          <w:color w:val="943634" w:themeColor="accent2" w:themeShade="BF"/>
          <w:sz w:val="24"/>
          <w:szCs w:val="28"/>
        </w:rPr>
        <w:t xml:space="preserve"> педагог </w:t>
      </w:r>
      <w:proofErr w:type="gramStart"/>
      <w:r w:rsidRPr="002132FC">
        <w:rPr>
          <w:rFonts w:ascii="Times New Roman" w:hAnsi="Times New Roman" w:cs="Times New Roman"/>
          <w:i/>
          <w:color w:val="943634" w:themeColor="accent2" w:themeShade="BF"/>
          <w:sz w:val="24"/>
          <w:szCs w:val="28"/>
        </w:rPr>
        <w:t>дополнительного</w:t>
      </w:r>
      <w:proofErr w:type="gramEnd"/>
      <w:r w:rsidRPr="002132FC">
        <w:rPr>
          <w:rFonts w:ascii="Times New Roman" w:hAnsi="Times New Roman" w:cs="Times New Roman"/>
          <w:i/>
          <w:color w:val="943634" w:themeColor="accent2" w:themeShade="BF"/>
          <w:sz w:val="24"/>
          <w:szCs w:val="28"/>
        </w:rPr>
        <w:t xml:space="preserve"> образования</w:t>
      </w:r>
    </w:p>
    <w:p w:rsidR="00430DB3" w:rsidRDefault="001A2E75" w:rsidP="003376EC">
      <w:pPr>
        <w:pStyle w:val="a6"/>
        <w:numPr>
          <w:ilvl w:val="0"/>
          <w:numId w:val="8"/>
        </w:numPr>
        <w:tabs>
          <w:tab w:val="left" w:pos="142"/>
          <w:tab w:val="left" w:pos="284"/>
          <w:tab w:val="left" w:pos="426"/>
          <w:tab w:val="left" w:pos="567"/>
          <w:tab w:val="left" w:pos="709"/>
        </w:tabs>
        <w:spacing w:after="0" w:line="240" w:lineRule="auto"/>
        <w:ind w:left="0" w:firstLine="0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2132FC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</w:t>
      </w:r>
      <w:r w:rsidR="00430DB3" w:rsidRPr="002132FC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Сувенир-оберег </w:t>
      </w:r>
      <w:r w:rsidR="0006033F" w:rsidRPr="002132FC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«</w:t>
      </w:r>
      <w:r w:rsidR="00B23DDE" w:rsidRPr="002132FC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Б</w:t>
      </w:r>
      <w:r w:rsidR="0006033F" w:rsidRPr="002132FC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ожье око»</w:t>
      </w:r>
    </w:p>
    <w:p w:rsidR="00B23DDE" w:rsidRPr="002132FC" w:rsidRDefault="00B23DDE" w:rsidP="003376EC">
      <w:pPr>
        <w:tabs>
          <w:tab w:val="left" w:pos="142"/>
          <w:tab w:val="left" w:pos="284"/>
          <w:tab w:val="left" w:pos="426"/>
          <w:tab w:val="left" w:pos="567"/>
          <w:tab w:val="left" w:pos="709"/>
        </w:tabs>
        <w:spacing w:after="0" w:line="240" w:lineRule="auto"/>
        <w:rPr>
          <w:rFonts w:ascii="Times New Roman" w:hAnsi="Times New Roman" w:cs="Times New Roman"/>
          <w:i/>
          <w:color w:val="943634" w:themeColor="accent2" w:themeShade="BF"/>
          <w:sz w:val="24"/>
          <w:szCs w:val="28"/>
        </w:rPr>
      </w:pPr>
      <w:r w:rsidRPr="002132FC">
        <w:rPr>
          <w:rFonts w:ascii="Times New Roman" w:eastAsia="Times New Roman" w:hAnsi="Times New Roman" w:cs="Times New Roman"/>
          <w:i/>
          <w:color w:val="943634" w:themeColor="accent2" w:themeShade="BF"/>
          <w:sz w:val="24"/>
          <w:szCs w:val="28"/>
          <w:lang w:eastAsia="ru-RU"/>
        </w:rPr>
        <w:t>Крымская Галина Анатольевна</w:t>
      </w:r>
      <w:r w:rsidRPr="002132FC">
        <w:rPr>
          <w:rFonts w:ascii="Times New Roman" w:hAnsi="Times New Roman" w:cs="Times New Roman"/>
          <w:i/>
          <w:color w:val="943634" w:themeColor="accent2" w:themeShade="BF"/>
          <w:sz w:val="24"/>
          <w:szCs w:val="28"/>
        </w:rPr>
        <w:t xml:space="preserve">, педагог </w:t>
      </w:r>
      <w:proofErr w:type="gramStart"/>
      <w:r w:rsidRPr="002132FC">
        <w:rPr>
          <w:rFonts w:ascii="Times New Roman" w:hAnsi="Times New Roman" w:cs="Times New Roman"/>
          <w:i/>
          <w:color w:val="943634" w:themeColor="accent2" w:themeShade="BF"/>
          <w:sz w:val="24"/>
          <w:szCs w:val="28"/>
        </w:rPr>
        <w:t>дополнительного</w:t>
      </w:r>
      <w:proofErr w:type="gramEnd"/>
      <w:r w:rsidRPr="002132FC">
        <w:rPr>
          <w:rFonts w:ascii="Times New Roman" w:hAnsi="Times New Roman" w:cs="Times New Roman"/>
          <w:i/>
          <w:color w:val="943634" w:themeColor="accent2" w:themeShade="BF"/>
          <w:sz w:val="24"/>
          <w:szCs w:val="28"/>
        </w:rPr>
        <w:t xml:space="preserve"> образования</w:t>
      </w:r>
    </w:p>
    <w:p w:rsidR="00EF4641" w:rsidRPr="00EF4641" w:rsidRDefault="0006033F" w:rsidP="00EF4641">
      <w:pPr>
        <w:pStyle w:val="a6"/>
        <w:numPr>
          <w:ilvl w:val="0"/>
          <w:numId w:val="8"/>
        </w:numPr>
        <w:tabs>
          <w:tab w:val="left" w:pos="0"/>
          <w:tab w:val="left" w:pos="142"/>
          <w:tab w:val="left" w:pos="284"/>
        </w:tabs>
        <w:spacing w:after="0" w:line="240" w:lineRule="auto"/>
        <w:ind w:left="0" w:firstLine="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F464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Русская народная </w:t>
      </w:r>
      <w:proofErr w:type="spellStart"/>
      <w:r w:rsidRPr="00EF464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потешка</w:t>
      </w:r>
      <w:proofErr w:type="spellEnd"/>
      <w:r w:rsidRPr="00EF464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«</w:t>
      </w:r>
      <w:r w:rsidR="00B23DDE" w:rsidRPr="00EF464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</w:t>
      </w:r>
      <w:r w:rsidRPr="00EF464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орока»</w:t>
      </w:r>
      <w:r w:rsidR="00EF4641" w:rsidRPr="00EF4641">
        <w:rPr>
          <w:rFonts w:ascii="Times New Roman" w:hAnsi="Times New Roman" w:cs="Times New Roman"/>
          <w:b/>
          <w:color w:val="244061" w:themeColor="accent1" w:themeShade="80"/>
          <w:sz w:val="24"/>
          <w:szCs w:val="28"/>
        </w:rPr>
        <w:t xml:space="preserve"> </w:t>
      </w:r>
    </w:p>
    <w:p w:rsidR="00B23DDE" w:rsidRPr="00EF4641" w:rsidRDefault="00430DB3" w:rsidP="003376EC">
      <w:pPr>
        <w:tabs>
          <w:tab w:val="left" w:pos="142"/>
          <w:tab w:val="left" w:pos="284"/>
          <w:tab w:val="left" w:pos="426"/>
          <w:tab w:val="left" w:pos="567"/>
          <w:tab w:val="left" w:pos="709"/>
        </w:tabs>
        <w:spacing w:after="0" w:line="240" w:lineRule="auto"/>
        <w:rPr>
          <w:rFonts w:ascii="Times New Roman" w:hAnsi="Times New Roman" w:cs="Times New Roman"/>
          <w:i/>
          <w:color w:val="943634" w:themeColor="accent2" w:themeShade="BF"/>
          <w:sz w:val="24"/>
          <w:szCs w:val="28"/>
        </w:rPr>
      </w:pPr>
      <w:r w:rsidRPr="00EF4641">
        <w:rPr>
          <w:rFonts w:ascii="Times New Roman" w:eastAsia="Times New Roman" w:hAnsi="Times New Roman" w:cs="Times New Roman"/>
          <w:i/>
          <w:color w:val="943634" w:themeColor="accent2" w:themeShade="BF"/>
          <w:sz w:val="24"/>
          <w:szCs w:val="28"/>
          <w:lang w:eastAsia="ru-RU"/>
        </w:rPr>
        <w:t>Лысова</w:t>
      </w:r>
      <w:r w:rsidR="00B23DDE" w:rsidRPr="00EF4641">
        <w:rPr>
          <w:rFonts w:ascii="Times New Roman" w:eastAsia="Times New Roman" w:hAnsi="Times New Roman" w:cs="Times New Roman"/>
          <w:i/>
          <w:color w:val="943634" w:themeColor="accent2" w:themeShade="BF"/>
          <w:sz w:val="24"/>
          <w:szCs w:val="28"/>
          <w:lang w:eastAsia="ru-RU"/>
        </w:rPr>
        <w:t xml:space="preserve"> Светлана Анатольевна,</w:t>
      </w:r>
      <w:r w:rsidR="00B23DDE" w:rsidRPr="00EF4641">
        <w:rPr>
          <w:rFonts w:ascii="Times New Roman" w:hAnsi="Times New Roman" w:cs="Times New Roman"/>
          <w:i/>
          <w:color w:val="943634" w:themeColor="accent2" w:themeShade="BF"/>
          <w:sz w:val="24"/>
          <w:szCs w:val="28"/>
        </w:rPr>
        <w:t xml:space="preserve"> педагог дополнительного образования</w:t>
      </w:r>
    </w:p>
    <w:p w:rsidR="0006033F" w:rsidRPr="002132FC" w:rsidRDefault="006C0B85" w:rsidP="003376EC">
      <w:pPr>
        <w:pStyle w:val="a6"/>
        <w:numPr>
          <w:ilvl w:val="0"/>
          <w:numId w:val="8"/>
        </w:numPr>
        <w:tabs>
          <w:tab w:val="left" w:pos="142"/>
          <w:tab w:val="left" w:pos="284"/>
          <w:tab w:val="left" w:pos="426"/>
        </w:tabs>
        <w:spacing w:line="240" w:lineRule="auto"/>
        <w:ind w:left="0" w:firstLine="0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 w:rsidRPr="002132FC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Т</w:t>
      </w:r>
      <w:r w:rsidR="0006033F" w:rsidRPr="002132FC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ико</w:t>
      </w:r>
      <w:proofErr w:type="spellEnd"/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–</w:t>
      </w:r>
      <w:r w:rsidR="0006033F" w:rsidRPr="002132FC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к</w:t>
      </w:r>
      <w:proofErr w:type="gramEnd"/>
      <w:r w:rsidR="0006033F" w:rsidRPr="002132FC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онструировани</w:t>
      </w: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е для детей дошкольного возраста</w:t>
      </w:r>
      <w:r w:rsidR="0006033F" w:rsidRPr="002132F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B23DDE" w:rsidRPr="006C0B85" w:rsidRDefault="00B23DDE" w:rsidP="003376EC">
      <w:pPr>
        <w:pStyle w:val="a6"/>
        <w:tabs>
          <w:tab w:val="left" w:pos="142"/>
          <w:tab w:val="left" w:pos="284"/>
          <w:tab w:val="left" w:pos="426"/>
          <w:tab w:val="left" w:pos="567"/>
          <w:tab w:val="left" w:pos="709"/>
          <w:tab w:val="left" w:pos="993"/>
        </w:tabs>
        <w:spacing w:after="0" w:line="240" w:lineRule="auto"/>
        <w:ind w:left="0"/>
        <w:rPr>
          <w:rFonts w:ascii="Times New Roman" w:hAnsi="Times New Roman" w:cs="Times New Roman"/>
          <w:i/>
          <w:color w:val="943634" w:themeColor="accent2" w:themeShade="BF"/>
          <w:sz w:val="24"/>
          <w:szCs w:val="28"/>
        </w:rPr>
      </w:pPr>
      <w:r w:rsidRPr="006C0B85">
        <w:rPr>
          <w:rFonts w:ascii="Times New Roman" w:hAnsi="Times New Roman" w:cs="Times New Roman"/>
          <w:i/>
          <w:color w:val="943634" w:themeColor="accent2" w:themeShade="BF"/>
          <w:sz w:val="24"/>
          <w:szCs w:val="28"/>
        </w:rPr>
        <w:t>Ведерникова  Анастасия Анатольевна,  педагог - психолог</w:t>
      </w:r>
    </w:p>
    <w:p w:rsidR="0006033F" w:rsidRPr="002132FC" w:rsidRDefault="0006033F" w:rsidP="003376EC">
      <w:pPr>
        <w:tabs>
          <w:tab w:val="left" w:pos="142"/>
          <w:tab w:val="left" w:pos="284"/>
          <w:tab w:val="left" w:pos="426"/>
        </w:tabs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2132FC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Раздел 3</w:t>
      </w:r>
      <w:r w:rsidR="00B23DDE" w:rsidRPr="002132FC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. </w:t>
      </w:r>
      <w:r w:rsidRPr="002132FC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  <w:r w:rsidR="00B23DDE" w:rsidRPr="002132FC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С</w:t>
      </w:r>
      <w:r w:rsidRPr="002132FC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ценарии</w:t>
      </w:r>
      <w:r w:rsidR="00B23DDE" w:rsidRPr="002132FC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  <w:r w:rsidRPr="002132FC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мероприятий</w:t>
      </w:r>
    </w:p>
    <w:p w:rsidR="0006033F" w:rsidRPr="002132FC" w:rsidRDefault="0006033F" w:rsidP="003376EC">
      <w:pPr>
        <w:pStyle w:val="a6"/>
        <w:numPr>
          <w:ilvl w:val="0"/>
          <w:numId w:val="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2132FC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Литературная композиция</w:t>
      </w:r>
      <w:r w:rsidRPr="002132FC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</w:t>
      </w:r>
      <w:r w:rsidRPr="002132FC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«</w:t>
      </w:r>
      <w:r w:rsidR="00B23DDE" w:rsidRPr="002132FC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П</w:t>
      </w:r>
      <w:r w:rsidRPr="002132FC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ривет тебе, мой край родной!»</w:t>
      </w:r>
      <w:r w:rsidRPr="002132FC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   </w:t>
      </w:r>
    </w:p>
    <w:p w:rsidR="0006033F" w:rsidRPr="006C0B85" w:rsidRDefault="0006033F" w:rsidP="003376EC">
      <w:pPr>
        <w:pStyle w:val="a6"/>
        <w:tabs>
          <w:tab w:val="left" w:pos="142"/>
          <w:tab w:val="left" w:pos="284"/>
          <w:tab w:val="left" w:pos="426"/>
          <w:tab w:val="left" w:pos="567"/>
          <w:tab w:val="left" w:pos="709"/>
        </w:tabs>
        <w:spacing w:after="0" w:line="240" w:lineRule="auto"/>
        <w:ind w:left="0"/>
        <w:rPr>
          <w:rFonts w:ascii="Times New Roman" w:hAnsi="Times New Roman" w:cs="Times New Roman"/>
          <w:i/>
          <w:color w:val="943634" w:themeColor="accent2" w:themeShade="BF"/>
          <w:sz w:val="24"/>
          <w:szCs w:val="28"/>
          <w:lang w:val="en-US"/>
        </w:rPr>
      </w:pPr>
      <w:r w:rsidRPr="006C0B85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8"/>
        </w:rPr>
        <w:t xml:space="preserve">Леонтьева  </w:t>
      </w:r>
      <w:r w:rsidR="00B23DDE" w:rsidRPr="006C0B85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8"/>
        </w:rPr>
        <w:t>Н</w:t>
      </w:r>
      <w:r w:rsidRPr="006C0B85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8"/>
        </w:rPr>
        <w:t xml:space="preserve">аталья  </w:t>
      </w:r>
      <w:r w:rsidR="00B23DDE" w:rsidRPr="006C0B85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8"/>
        </w:rPr>
        <w:t>В</w:t>
      </w:r>
      <w:r w:rsidRPr="006C0B85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8"/>
        </w:rPr>
        <w:t>ладимировна</w:t>
      </w:r>
      <w:r w:rsidR="00B23DDE" w:rsidRPr="006C0B85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8"/>
        </w:rPr>
        <w:t xml:space="preserve">, </w:t>
      </w:r>
      <w:r w:rsidRPr="006C0B85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8"/>
        </w:rPr>
        <w:t xml:space="preserve"> педагог дополнительного образования  </w:t>
      </w:r>
    </w:p>
    <w:p w:rsidR="00430DB3" w:rsidRPr="002132FC" w:rsidRDefault="00430DB3" w:rsidP="003376EC">
      <w:pPr>
        <w:pStyle w:val="a6"/>
        <w:numPr>
          <w:ilvl w:val="0"/>
          <w:numId w:val="8"/>
        </w:numPr>
        <w:tabs>
          <w:tab w:val="left" w:pos="142"/>
          <w:tab w:val="left" w:pos="284"/>
          <w:tab w:val="left" w:pos="426"/>
          <w:tab w:val="left" w:pos="567"/>
          <w:tab w:val="left" w:pos="709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bdr w:val="none" w:sz="0" w:space="0" w:color="auto" w:frame="1"/>
          <w:lang w:eastAsia="ru-RU"/>
        </w:rPr>
      </w:pPr>
      <w:r w:rsidRPr="002132FC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Разработка  </w:t>
      </w:r>
      <w:r w:rsidR="0006033F" w:rsidRPr="002132FC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bdr w:val="none" w:sz="0" w:space="0" w:color="auto" w:frame="1"/>
          <w:lang w:eastAsia="ru-RU"/>
        </w:rPr>
        <w:t xml:space="preserve">сценария новогоднего праздника для студии </w:t>
      </w:r>
      <w:r w:rsidR="00B23DDE" w:rsidRPr="002132FC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bdr w:val="none" w:sz="0" w:space="0" w:color="auto" w:frame="1"/>
          <w:lang w:eastAsia="ru-RU"/>
        </w:rPr>
        <w:t>АБСД</w:t>
      </w:r>
    </w:p>
    <w:p w:rsidR="00B23DDE" w:rsidRPr="006C0B85" w:rsidRDefault="00B23DDE" w:rsidP="003376EC">
      <w:pPr>
        <w:tabs>
          <w:tab w:val="left" w:pos="142"/>
          <w:tab w:val="left" w:pos="284"/>
          <w:tab w:val="left" w:pos="426"/>
          <w:tab w:val="left" w:pos="567"/>
          <w:tab w:val="left" w:pos="709"/>
          <w:tab w:val="left" w:pos="993"/>
        </w:tabs>
        <w:spacing w:after="0" w:line="240" w:lineRule="auto"/>
        <w:rPr>
          <w:rFonts w:ascii="Times New Roman" w:hAnsi="Times New Roman" w:cs="Times New Roman"/>
          <w:i/>
          <w:color w:val="943634" w:themeColor="accent2" w:themeShade="BF"/>
          <w:sz w:val="24"/>
          <w:szCs w:val="28"/>
        </w:rPr>
      </w:pPr>
      <w:r w:rsidRPr="006C0B85">
        <w:rPr>
          <w:rFonts w:ascii="Times New Roman" w:hAnsi="Times New Roman" w:cs="Times New Roman"/>
          <w:i/>
          <w:color w:val="943634" w:themeColor="accent2" w:themeShade="BF"/>
          <w:sz w:val="24"/>
          <w:szCs w:val="28"/>
        </w:rPr>
        <w:t>Ведерникова  Анастасия Анатольевна,  педагог - психолог</w:t>
      </w:r>
    </w:p>
    <w:p w:rsidR="00430DB3" w:rsidRPr="002132FC" w:rsidRDefault="00430DB3" w:rsidP="003376EC">
      <w:pPr>
        <w:pStyle w:val="a6"/>
        <w:numPr>
          <w:ilvl w:val="0"/>
          <w:numId w:val="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2132FC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Давайте будем здоровы </w:t>
      </w:r>
      <w:r w:rsidR="0006033F" w:rsidRPr="002132FC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(сценарий экологического праздника)</w:t>
      </w:r>
    </w:p>
    <w:p w:rsidR="00B23DDE" w:rsidRPr="006C0B85" w:rsidRDefault="00430DB3" w:rsidP="003376EC">
      <w:pPr>
        <w:tabs>
          <w:tab w:val="left" w:pos="142"/>
          <w:tab w:val="left" w:pos="284"/>
          <w:tab w:val="left" w:pos="426"/>
          <w:tab w:val="left" w:pos="567"/>
          <w:tab w:val="left" w:pos="709"/>
        </w:tabs>
        <w:spacing w:after="0" w:line="240" w:lineRule="auto"/>
        <w:rPr>
          <w:rFonts w:ascii="Times New Roman" w:hAnsi="Times New Roman" w:cs="Times New Roman"/>
          <w:i/>
          <w:color w:val="943634" w:themeColor="accent2" w:themeShade="BF"/>
          <w:sz w:val="24"/>
          <w:szCs w:val="28"/>
        </w:rPr>
      </w:pPr>
      <w:r w:rsidRPr="006C0B85">
        <w:rPr>
          <w:rFonts w:ascii="Times New Roman" w:hAnsi="Times New Roman" w:cs="Times New Roman"/>
          <w:i/>
          <w:color w:val="943634" w:themeColor="accent2" w:themeShade="BF"/>
          <w:sz w:val="24"/>
          <w:szCs w:val="28"/>
        </w:rPr>
        <w:t>Лазарева</w:t>
      </w:r>
      <w:r w:rsidR="00B23DDE" w:rsidRPr="006C0B85">
        <w:rPr>
          <w:rFonts w:ascii="Times New Roman" w:hAnsi="Times New Roman" w:cs="Times New Roman"/>
          <w:i/>
          <w:color w:val="943634" w:themeColor="accent2" w:themeShade="BF"/>
          <w:sz w:val="24"/>
          <w:szCs w:val="28"/>
        </w:rPr>
        <w:t xml:space="preserve"> Ирина Николаевна педагог дополнительного образования</w:t>
      </w:r>
    </w:p>
    <w:p w:rsidR="00B23DDE" w:rsidRPr="006C0B85" w:rsidRDefault="00B23DDE" w:rsidP="003376EC">
      <w:pPr>
        <w:pStyle w:val="a6"/>
        <w:numPr>
          <w:ilvl w:val="0"/>
          <w:numId w:val="8"/>
        </w:numPr>
        <w:tabs>
          <w:tab w:val="left" w:pos="142"/>
          <w:tab w:val="left" w:pos="284"/>
          <w:tab w:val="left" w:pos="426"/>
          <w:tab w:val="left" w:pos="567"/>
          <w:tab w:val="left" w:pos="709"/>
        </w:tabs>
        <w:spacing w:after="0" w:line="240" w:lineRule="auto"/>
        <w:ind w:left="0" w:firstLine="0"/>
        <w:rPr>
          <w:rFonts w:ascii="Times New Roman" w:hAnsi="Times New Roman" w:cs="Times New Roman"/>
          <w:i/>
          <w:color w:val="984806" w:themeColor="accent6" w:themeShade="80"/>
          <w:sz w:val="24"/>
          <w:szCs w:val="28"/>
        </w:rPr>
      </w:pPr>
      <w:r w:rsidRPr="006C0B85">
        <w:rPr>
          <w:rFonts w:ascii="Times New Roman" w:hAnsi="Times New Roman" w:cs="Times New Roman"/>
          <w:sz w:val="28"/>
          <w:szCs w:val="28"/>
        </w:rPr>
        <w:t xml:space="preserve"> </w:t>
      </w:r>
      <w:r w:rsidRPr="006C0B85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"Новогоднее  чудо!" </w:t>
      </w:r>
      <w:r w:rsidR="00430DB3" w:rsidRPr="006C0B85">
        <w:rPr>
          <w:rFonts w:ascii="Times New Roman" w:hAnsi="Times New Roman" w:cs="Times New Roman"/>
          <w:i/>
          <w:color w:val="943634" w:themeColor="accent2" w:themeShade="BF"/>
          <w:sz w:val="24"/>
          <w:szCs w:val="28"/>
        </w:rPr>
        <w:t>Стрепетова</w:t>
      </w:r>
      <w:r w:rsidRPr="006C0B85">
        <w:rPr>
          <w:rFonts w:ascii="Times New Roman" w:hAnsi="Times New Roman" w:cs="Times New Roman"/>
          <w:i/>
          <w:color w:val="943634" w:themeColor="accent2" w:themeShade="BF"/>
          <w:sz w:val="24"/>
          <w:szCs w:val="28"/>
        </w:rPr>
        <w:t xml:space="preserve"> Ксения Витальевна педагог </w:t>
      </w:r>
      <w:proofErr w:type="gramStart"/>
      <w:r w:rsidRPr="006C0B85">
        <w:rPr>
          <w:rFonts w:ascii="Times New Roman" w:hAnsi="Times New Roman" w:cs="Times New Roman"/>
          <w:i/>
          <w:color w:val="943634" w:themeColor="accent2" w:themeShade="BF"/>
          <w:sz w:val="24"/>
          <w:szCs w:val="28"/>
        </w:rPr>
        <w:t>дополнительного</w:t>
      </w:r>
      <w:proofErr w:type="gramEnd"/>
      <w:r w:rsidRPr="006C0B85">
        <w:rPr>
          <w:rFonts w:ascii="Times New Roman" w:hAnsi="Times New Roman" w:cs="Times New Roman"/>
          <w:i/>
          <w:color w:val="943634" w:themeColor="accent2" w:themeShade="BF"/>
          <w:sz w:val="24"/>
          <w:szCs w:val="28"/>
        </w:rPr>
        <w:t xml:space="preserve"> образования</w:t>
      </w:r>
    </w:p>
    <w:p w:rsidR="0006033F" w:rsidRPr="002132FC" w:rsidRDefault="0006033F" w:rsidP="003376EC">
      <w:pPr>
        <w:tabs>
          <w:tab w:val="left" w:pos="142"/>
          <w:tab w:val="left" w:pos="284"/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32FC">
        <w:rPr>
          <w:rFonts w:ascii="Times New Roman" w:hAnsi="Times New Roman" w:cs="Times New Roman"/>
          <w:b/>
          <w:sz w:val="28"/>
          <w:szCs w:val="28"/>
        </w:rPr>
        <w:t>Раздел</w:t>
      </w:r>
      <w:r w:rsidR="00B23DDE" w:rsidRPr="002132FC">
        <w:rPr>
          <w:rFonts w:ascii="Times New Roman" w:hAnsi="Times New Roman" w:cs="Times New Roman"/>
          <w:b/>
          <w:sz w:val="28"/>
          <w:szCs w:val="28"/>
        </w:rPr>
        <w:t xml:space="preserve"> 4</w:t>
      </w:r>
      <w:r w:rsidRPr="002132F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23DDE" w:rsidRPr="002132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32FC">
        <w:rPr>
          <w:rFonts w:ascii="Times New Roman" w:hAnsi="Times New Roman" w:cs="Times New Roman"/>
          <w:b/>
          <w:sz w:val="28"/>
          <w:szCs w:val="28"/>
        </w:rPr>
        <w:t>«</w:t>
      </w:r>
      <w:r w:rsidR="00B23DDE" w:rsidRPr="002132FC">
        <w:rPr>
          <w:rFonts w:ascii="Times New Roman" w:hAnsi="Times New Roman" w:cs="Times New Roman"/>
          <w:b/>
          <w:sz w:val="28"/>
          <w:szCs w:val="28"/>
        </w:rPr>
        <w:t>М</w:t>
      </w:r>
      <w:r w:rsidRPr="002132FC">
        <w:rPr>
          <w:rFonts w:ascii="Times New Roman" w:hAnsi="Times New Roman" w:cs="Times New Roman"/>
          <w:b/>
          <w:sz w:val="28"/>
          <w:szCs w:val="28"/>
        </w:rPr>
        <w:t>ультимедийная презентация»</w:t>
      </w:r>
    </w:p>
    <w:p w:rsidR="001A2E75" w:rsidRPr="002132FC" w:rsidRDefault="001A2E75" w:rsidP="003376EC">
      <w:pPr>
        <w:pStyle w:val="a6"/>
        <w:numPr>
          <w:ilvl w:val="0"/>
          <w:numId w:val="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2132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32FC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Пластилиновая живопись </w:t>
      </w:r>
    </w:p>
    <w:p w:rsidR="001A2E75" w:rsidRPr="006C0B85" w:rsidRDefault="001A2E75" w:rsidP="003376EC">
      <w:pPr>
        <w:tabs>
          <w:tab w:val="left" w:pos="142"/>
          <w:tab w:val="left" w:pos="284"/>
          <w:tab w:val="left" w:pos="426"/>
        </w:tabs>
        <w:spacing w:after="0" w:line="240" w:lineRule="auto"/>
        <w:rPr>
          <w:rFonts w:ascii="Times New Roman" w:hAnsi="Times New Roman" w:cs="Times New Roman"/>
          <w:i/>
          <w:color w:val="943634" w:themeColor="accent2" w:themeShade="BF"/>
          <w:sz w:val="24"/>
          <w:szCs w:val="28"/>
        </w:rPr>
      </w:pPr>
      <w:r w:rsidRPr="006C0B85">
        <w:rPr>
          <w:rFonts w:ascii="Times New Roman" w:hAnsi="Times New Roman" w:cs="Times New Roman"/>
          <w:i/>
          <w:color w:val="943634" w:themeColor="accent2" w:themeShade="BF"/>
          <w:sz w:val="24"/>
          <w:szCs w:val="28"/>
        </w:rPr>
        <w:t>Федина Екатерина Александровна педагог дополнительного образования</w:t>
      </w:r>
    </w:p>
    <w:p w:rsidR="001A2E75" w:rsidRPr="002132FC" w:rsidRDefault="001A2E75" w:rsidP="003376EC">
      <w:pPr>
        <w:pStyle w:val="a6"/>
        <w:numPr>
          <w:ilvl w:val="0"/>
          <w:numId w:val="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2132F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132FC">
        <w:rPr>
          <w:rFonts w:ascii="Times New Roman" w:hAnsi="Times New Roman" w:cs="Times New Roman"/>
          <w:b/>
          <w:sz w:val="28"/>
          <w:szCs w:val="28"/>
        </w:rPr>
        <w:t>Каллы</w:t>
      </w:r>
      <w:proofErr w:type="spellEnd"/>
    </w:p>
    <w:p w:rsidR="001A2E75" w:rsidRPr="006C0B85" w:rsidRDefault="001A2E75" w:rsidP="003376EC">
      <w:pPr>
        <w:tabs>
          <w:tab w:val="left" w:pos="142"/>
          <w:tab w:val="left" w:pos="284"/>
          <w:tab w:val="left" w:pos="426"/>
          <w:tab w:val="left" w:pos="567"/>
          <w:tab w:val="left" w:pos="709"/>
        </w:tabs>
        <w:spacing w:after="0" w:line="240" w:lineRule="auto"/>
        <w:rPr>
          <w:rFonts w:ascii="Times New Roman" w:hAnsi="Times New Roman" w:cs="Times New Roman"/>
          <w:i/>
          <w:color w:val="943634" w:themeColor="accent2" w:themeShade="BF"/>
          <w:sz w:val="24"/>
          <w:szCs w:val="28"/>
        </w:rPr>
      </w:pPr>
      <w:r w:rsidRPr="006C0B85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8"/>
        </w:rPr>
        <w:t xml:space="preserve"> </w:t>
      </w:r>
      <w:r w:rsidRPr="006C0B85">
        <w:rPr>
          <w:rFonts w:ascii="Times New Roman" w:eastAsia="Times New Roman" w:hAnsi="Times New Roman" w:cs="Times New Roman"/>
          <w:i/>
          <w:color w:val="943634" w:themeColor="accent2" w:themeShade="BF"/>
          <w:sz w:val="24"/>
          <w:szCs w:val="28"/>
          <w:lang w:eastAsia="ru-RU"/>
        </w:rPr>
        <w:t>Красиловская Светлана Алексеевна,</w:t>
      </w:r>
      <w:r w:rsidRPr="006C0B85">
        <w:rPr>
          <w:rFonts w:ascii="Times New Roman" w:hAnsi="Times New Roman" w:cs="Times New Roman"/>
          <w:i/>
          <w:color w:val="943634" w:themeColor="accent2" w:themeShade="BF"/>
          <w:sz w:val="24"/>
          <w:szCs w:val="28"/>
        </w:rPr>
        <w:t xml:space="preserve"> педагог </w:t>
      </w:r>
      <w:proofErr w:type="gramStart"/>
      <w:r w:rsidRPr="006C0B85">
        <w:rPr>
          <w:rFonts w:ascii="Times New Roman" w:hAnsi="Times New Roman" w:cs="Times New Roman"/>
          <w:i/>
          <w:color w:val="943634" w:themeColor="accent2" w:themeShade="BF"/>
          <w:sz w:val="24"/>
          <w:szCs w:val="28"/>
        </w:rPr>
        <w:t>дополнительного</w:t>
      </w:r>
      <w:proofErr w:type="gramEnd"/>
      <w:r w:rsidRPr="006C0B85">
        <w:rPr>
          <w:rFonts w:ascii="Times New Roman" w:hAnsi="Times New Roman" w:cs="Times New Roman"/>
          <w:i/>
          <w:color w:val="943634" w:themeColor="accent2" w:themeShade="BF"/>
          <w:sz w:val="24"/>
          <w:szCs w:val="28"/>
        </w:rPr>
        <w:t xml:space="preserve"> образования</w:t>
      </w:r>
    </w:p>
    <w:p w:rsidR="0006033F" w:rsidRPr="002132FC" w:rsidRDefault="0006033F" w:rsidP="003376EC">
      <w:pPr>
        <w:tabs>
          <w:tab w:val="left" w:pos="142"/>
          <w:tab w:val="left" w:pos="284"/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32FC">
        <w:rPr>
          <w:rFonts w:ascii="Times New Roman" w:hAnsi="Times New Roman" w:cs="Times New Roman"/>
          <w:b/>
          <w:sz w:val="28"/>
          <w:szCs w:val="28"/>
        </w:rPr>
        <w:t>Раздел</w:t>
      </w:r>
      <w:r w:rsidR="001A2E75" w:rsidRPr="002132FC">
        <w:rPr>
          <w:rFonts w:ascii="Times New Roman" w:hAnsi="Times New Roman" w:cs="Times New Roman"/>
          <w:b/>
          <w:sz w:val="28"/>
          <w:szCs w:val="28"/>
        </w:rPr>
        <w:t xml:space="preserve"> 5. </w:t>
      </w:r>
      <w:r w:rsidRPr="002132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2E75" w:rsidRPr="002132FC">
        <w:rPr>
          <w:rFonts w:ascii="Times New Roman" w:hAnsi="Times New Roman" w:cs="Times New Roman"/>
          <w:b/>
          <w:sz w:val="28"/>
          <w:szCs w:val="28"/>
        </w:rPr>
        <w:t>С</w:t>
      </w:r>
      <w:r w:rsidRPr="002132FC">
        <w:rPr>
          <w:rFonts w:ascii="Times New Roman" w:hAnsi="Times New Roman" w:cs="Times New Roman"/>
          <w:b/>
          <w:sz w:val="28"/>
          <w:szCs w:val="28"/>
        </w:rPr>
        <w:t>татьи</w:t>
      </w:r>
      <w:proofErr w:type="gramStart"/>
      <w:r w:rsidR="001A2E75" w:rsidRPr="002132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32FC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2132F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6033F" w:rsidRPr="002132FC" w:rsidRDefault="0006033F" w:rsidP="003376EC">
      <w:pPr>
        <w:pStyle w:val="a6"/>
        <w:numPr>
          <w:ilvl w:val="0"/>
          <w:numId w:val="8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2132FC">
        <w:rPr>
          <w:rFonts w:ascii="Times New Roman" w:hAnsi="Times New Roman" w:cs="Times New Roman"/>
          <w:b/>
          <w:sz w:val="28"/>
          <w:szCs w:val="28"/>
        </w:rPr>
        <w:t>Развитие новых профессиональных компетенций педагога дополнительного образования в преподавании компьютерных технологий</w:t>
      </w:r>
    </w:p>
    <w:p w:rsidR="0006033F" w:rsidRPr="006C0B85" w:rsidRDefault="001A2E75" w:rsidP="003376EC">
      <w:pPr>
        <w:pStyle w:val="a3"/>
        <w:tabs>
          <w:tab w:val="left" w:pos="142"/>
          <w:tab w:val="left" w:pos="284"/>
          <w:tab w:val="left" w:pos="426"/>
        </w:tabs>
        <w:rPr>
          <w:rFonts w:ascii="Times New Roman" w:hAnsi="Times New Roman" w:cs="Times New Roman"/>
          <w:i/>
          <w:color w:val="943634" w:themeColor="accent2" w:themeShade="BF"/>
          <w:sz w:val="24"/>
          <w:szCs w:val="28"/>
          <w:lang w:eastAsia="ru-RU"/>
        </w:rPr>
      </w:pPr>
      <w:r w:rsidRPr="006C0B85">
        <w:rPr>
          <w:rFonts w:ascii="Times New Roman" w:hAnsi="Times New Roman" w:cs="Times New Roman"/>
          <w:i/>
          <w:color w:val="943634" w:themeColor="accent2" w:themeShade="BF"/>
          <w:sz w:val="24"/>
          <w:szCs w:val="28"/>
        </w:rPr>
        <w:t>Савич Елена Александровна, методист</w:t>
      </w:r>
    </w:p>
    <w:p w:rsidR="00430DB3" w:rsidRDefault="00430DB3" w:rsidP="003376EC">
      <w:pPr>
        <w:tabs>
          <w:tab w:val="left" w:pos="142"/>
          <w:tab w:val="left" w:pos="284"/>
          <w:tab w:val="left" w:pos="426"/>
        </w:tabs>
        <w:spacing w:line="240" w:lineRule="auto"/>
        <w:rPr>
          <w:rFonts w:ascii="Times New Roman" w:hAnsi="Times New Roman" w:cs="Times New Roman"/>
          <w:i/>
          <w:color w:val="943634" w:themeColor="accent2" w:themeShade="BF"/>
          <w:sz w:val="24"/>
          <w:szCs w:val="28"/>
        </w:rPr>
      </w:pPr>
    </w:p>
    <w:p w:rsidR="00B61031" w:rsidRPr="006F03DB" w:rsidRDefault="00B61031" w:rsidP="00B61031">
      <w:pPr>
        <w:tabs>
          <w:tab w:val="left" w:pos="0"/>
          <w:tab w:val="left" w:pos="70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F03DB">
        <w:rPr>
          <w:rFonts w:ascii="Times New Roman" w:hAnsi="Times New Roman" w:cs="Times New Roman"/>
          <w:b/>
          <w:sz w:val="28"/>
          <w:szCs w:val="28"/>
        </w:rPr>
        <w:lastRenderedPageBreak/>
        <w:t>Раздел 1. Методические пособия</w:t>
      </w:r>
    </w:p>
    <w:p w:rsidR="00B61031" w:rsidRPr="006F03DB" w:rsidRDefault="00B61031" w:rsidP="006F03DB">
      <w:pPr>
        <w:pStyle w:val="a6"/>
        <w:numPr>
          <w:ilvl w:val="0"/>
          <w:numId w:val="9"/>
        </w:numPr>
        <w:pBdr>
          <w:bottom w:val="single" w:sz="12" w:space="1" w:color="auto"/>
        </w:pBdr>
        <w:spacing w:after="0"/>
        <w:ind w:left="284" w:hanging="284"/>
        <w:jc w:val="both"/>
        <w:rPr>
          <w:rFonts w:ascii="Times New Roman" w:hAnsi="Times New Roman"/>
          <w:b/>
          <w:color w:val="C00000"/>
          <w:sz w:val="28"/>
          <w:szCs w:val="52"/>
        </w:rPr>
      </w:pPr>
      <w:r w:rsidRPr="006F03DB">
        <w:rPr>
          <w:rFonts w:ascii="Times New Roman" w:hAnsi="Times New Roman"/>
          <w:b/>
          <w:color w:val="C00000"/>
          <w:sz w:val="28"/>
          <w:szCs w:val="52"/>
        </w:rPr>
        <w:t>Методическое пособие</w:t>
      </w:r>
      <w:r w:rsidRPr="006F03DB">
        <w:rPr>
          <w:rFonts w:ascii="Times New Roman" w:hAnsi="Times New Roman"/>
          <w:b/>
          <w:color w:val="C00000"/>
          <w:sz w:val="28"/>
          <w:szCs w:val="52"/>
          <w:lang w:val="en-US"/>
        </w:rPr>
        <w:t xml:space="preserve"> </w:t>
      </w:r>
      <w:r w:rsidRPr="006F03DB">
        <w:rPr>
          <w:rFonts w:ascii="Times New Roman" w:hAnsi="Times New Roman"/>
          <w:b/>
          <w:color w:val="C00000"/>
          <w:sz w:val="28"/>
          <w:szCs w:val="52"/>
        </w:rPr>
        <w:t xml:space="preserve">для учащихся второго года обучения студии ушу школы Вин </w:t>
      </w:r>
      <w:proofErr w:type="spellStart"/>
      <w:r w:rsidRPr="006F03DB">
        <w:rPr>
          <w:rFonts w:ascii="Times New Roman" w:hAnsi="Times New Roman"/>
          <w:b/>
          <w:color w:val="C00000"/>
          <w:sz w:val="28"/>
          <w:szCs w:val="52"/>
        </w:rPr>
        <w:t>Чун</w:t>
      </w:r>
      <w:proofErr w:type="spellEnd"/>
      <w:r w:rsidRPr="006F03DB">
        <w:rPr>
          <w:rFonts w:ascii="Times New Roman" w:hAnsi="Times New Roman"/>
          <w:b/>
          <w:color w:val="C00000"/>
          <w:sz w:val="28"/>
          <w:szCs w:val="52"/>
        </w:rPr>
        <w:t xml:space="preserve"> «Улыбка Дракона»</w:t>
      </w:r>
    </w:p>
    <w:p w:rsidR="00B42A3F" w:rsidRDefault="00B61031" w:rsidP="006F03DB">
      <w:pPr>
        <w:spacing w:after="0"/>
        <w:ind w:firstLine="708"/>
        <w:jc w:val="right"/>
        <w:rPr>
          <w:rFonts w:ascii="Times New Roman" w:hAnsi="Times New Roman"/>
          <w:b/>
          <w:i/>
          <w:sz w:val="24"/>
          <w:szCs w:val="24"/>
        </w:rPr>
      </w:pPr>
      <w:r w:rsidRPr="00B61031">
        <w:rPr>
          <w:rFonts w:ascii="Times New Roman" w:hAnsi="Times New Roman"/>
          <w:b/>
          <w:i/>
          <w:sz w:val="24"/>
          <w:szCs w:val="24"/>
        </w:rPr>
        <w:t xml:space="preserve">Морозов </w:t>
      </w:r>
      <w:r w:rsidR="00B42A3F">
        <w:rPr>
          <w:rFonts w:ascii="Times New Roman" w:hAnsi="Times New Roman"/>
          <w:b/>
          <w:i/>
          <w:sz w:val="24"/>
          <w:szCs w:val="24"/>
        </w:rPr>
        <w:t>Вячеслав Геннадьевич,</w:t>
      </w:r>
    </w:p>
    <w:p w:rsidR="00B61031" w:rsidRDefault="00B61031" w:rsidP="006F03DB">
      <w:pPr>
        <w:spacing w:after="0"/>
        <w:ind w:firstLine="708"/>
        <w:jc w:val="right"/>
        <w:rPr>
          <w:rFonts w:ascii="Times New Roman" w:hAnsi="Times New Roman"/>
          <w:b/>
          <w:color w:val="244061" w:themeColor="accent1" w:themeShade="80"/>
          <w:sz w:val="28"/>
          <w:szCs w:val="52"/>
        </w:rPr>
      </w:pPr>
      <w:r w:rsidRPr="00B61031">
        <w:rPr>
          <w:rFonts w:ascii="Times New Roman" w:hAnsi="Times New Roman"/>
          <w:b/>
          <w:i/>
          <w:sz w:val="24"/>
          <w:szCs w:val="24"/>
        </w:rPr>
        <w:t xml:space="preserve"> педагог </w:t>
      </w:r>
      <w:proofErr w:type="gramStart"/>
      <w:r w:rsidRPr="00B61031">
        <w:rPr>
          <w:rFonts w:ascii="Times New Roman" w:hAnsi="Times New Roman"/>
          <w:b/>
          <w:i/>
          <w:sz w:val="24"/>
          <w:szCs w:val="24"/>
        </w:rPr>
        <w:t>дополнительного</w:t>
      </w:r>
      <w:proofErr w:type="gramEnd"/>
      <w:r w:rsidRPr="00B61031">
        <w:rPr>
          <w:rFonts w:ascii="Times New Roman" w:hAnsi="Times New Roman"/>
          <w:b/>
          <w:i/>
          <w:sz w:val="24"/>
          <w:szCs w:val="24"/>
        </w:rPr>
        <w:t xml:space="preserve"> образования</w:t>
      </w:r>
    </w:p>
    <w:p w:rsidR="006F03DB" w:rsidRDefault="006F03DB" w:rsidP="00BF3C88">
      <w:pPr>
        <w:spacing w:after="0"/>
        <w:ind w:firstLine="284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61031" w:rsidRPr="00EF0306" w:rsidRDefault="00B61031" w:rsidP="00BF3C88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 w:rsidRPr="00EF0306">
        <w:rPr>
          <w:rFonts w:ascii="Times New Roman" w:hAnsi="Times New Roman"/>
          <w:sz w:val="24"/>
          <w:szCs w:val="24"/>
        </w:rPr>
        <w:t xml:space="preserve">Методическое пособие разработано с целью систематизировать знания базовых принципов ушу и стиля </w:t>
      </w:r>
      <w:r>
        <w:rPr>
          <w:rFonts w:ascii="Times New Roman" w:hAnsi="Times New Roman"/>
          <w:sz w:val="24"/>
          <w:szCs w:val="24"/>
        </w:rPr>
        <w:t>В</w:t>
      </w:r>
      <w:r w:rsidRPr="00EF0306">
        <w:rPr>
          <w:rFonts w:ascii="Times New Roman" w:hAnsi="Times New Roman"/>
          <w:sz w:val="24"/>
          <w:szCs w:val="24"/>
        </w:rPr>
        <w:t xml:space="preserve">ин </w:t>
      </w:r>
      <w:proofErr w:type="spellStart"/>
      <w:r>
        <w:rPr>
          <w:rFonts w:ascii="Times New Roman" w:hAnsi="Times New Roman"/>
          <w:sz w:val="24"/>
          <w:szCs w:val="24"/>
        </w:rPr>
        <w:t>Ч</w:t>
      </w:r>
      <w:r w:rsidRPr="00EF0306">
        <w:rPr>
          <w:rFonts w:ascii="Times New Roman" w:hAnsi="Times New Roman"/>
          <w:sz w:val="24"/>
          <w:szCs w:val="24"/>
        </w:rPr>
        <w:t>ун</w:t>
      </w:r>
      <w:proofErr w:type="spellEnd"/>
      <w:r w:rsidRPr="00EF030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F0306">
        <w:rPr>
          <w:rFonts w:ascii="Times New Roman" w:hAnsi="Times New Roman"/>
          <w:sz w:val="24"/>
          <w:szCs w:val="24"/>
        </w:rPr>
        <w:t>у</w:t>
      </w:r>
      <w:proofErr w:type="gramEnd"/>
      <w:r w:rsidRPr="00EF0306">
        <w:rPr>
          <w:rFonts w:ascii="Times New Roman" w:hAnsi="Times New Roman"/>
          <w:sz w:val="24"/>
          <w:szCs w:val="24"/>
        </w:rPr>
        <w:t xml:space="preserve"> занимающихся в группах, подготовить теоретически и практически к контрольно-проверочному занятию. Данное пособие является дополнением к практическому курсу, включает в себя иллюстрации и определения. </w:t>
      </w:r>
    </w:p>
    <w:p w:rsidR="00B61031" w:rsidRPr="00CD0B10" w:rsidRDefault="00704956" w:rsidP="00BF3C88">
      <w:pPr>
        <w:shd w:val="clear" w:color="auto" w:fill="FFFFFF"/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</w:t>
      </w:r>
      <w:r w:rsidR="00B61031" w:rsidRPr="00CD0B10">
        <w:rPr>
          <w:rFonts w:ascii="Times New Roman" w:hAnsi="Times New Roman"/>
          <w:b/>
          <w:sz w:val="32"/>
          <w:szCs w:val="32"/>
        </w:rPr>
        <w:t>История традиционного УШУ</w:t>
      </w:r>
    </w:p>
    <w:p w:rsidR="00B61031" w:rsidRPr="00EF0306" w:rsidRDefault="00B61031" w:rsidP="00BF3C88">
      <w:pPr>
        <w:pStyle w:val="a6"/>
        <w:shd w:val="clear" w:color="auto" w:fill="FFFFFF"/>
        <w:spacing w:after="0"/>
        <w:ind w:left="108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</w:t>
      </w:r>
      <w:r w:rsidRPr="00EF0306">
        <w:rPr>
          <w:rFonts w:ascii="Times New Roman" w:hAnsi="Times New Roman"/>
          <w:b/>
          <w:sz w:val="24"/>
          <w:szCs w:val="24"/>
        </w:rPr>
        <w:t xml:space="preserve">История и легенды традиционного </w:t>
      </w:r>
      <w:r>
        <w:rPr>
          <w:rFonts w:ascii="Times New Roman" w:hAnsi="Times New Roman"/>
          <w:b/>
          <w:sz w:val="24"/>
          <w:szCs w:val="24"/>
        </w:rPr>
        <w:t>УШУ</w:t>
      </w:r>
    </w:p>
    <w:p w:rsidR="00B61031" w:rsidRDefault="00521180" w:rsidP="00BF3C88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74DAF3A9" wp14:editId="0EC29CEC">
            <wp:simplePos x="0" y="0"/>
            <wp:positionH relativeFrom="column">
              <wp:posOffset>15240</wp:posOffset>
            </wp:positionH>
            <wp:positionV relativeFrom="paragraph">
              <wp:posOffset>2701290</wp:posOffset>
            </wp:positionV>
            <wp:extent cx="2087880" cy="1562100"/>
            <wp:effectExtent l="0" t="0" r="7620" b="0"/>
            <wp:wrapSquare wrapText="bothSides"/>
            <wp:docPr id="17" name="Рисунок 6" descr="C:\Users\Olga\Desktop\методичка\бодхидхар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ga\Desktop\методичка\бодхидхарм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031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5B0ACD3E" wp14:editId="4870B69D">
            <wp:simplePos x="0" y="0"/>
            <wp:positionH relativeFrom="column">
              <wp:posOffset>3757930</wp:posOffset>
            </wp:positionH>
            <wp:positionV relativeFrom="paragraph">
              <wp:posOffset>434340</wp:posOffset>
            </wp:positionV>
            <wp:extent cx="2088000" cy="1559473"/>
            <wp:effectExtent l="0" t="0" r="7620" b="3175"/>
            <wp:wrapSquare wrapText="bothSides"/>
            <wp:docPr id="16" name="Рисунок 5" descr="C:\Users\Olga\Desktop\методичка\bodhidh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ga\Desktop\методичка\bodhidharm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155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031">
        <w:rPr>
          <w:rFonts w:ascii="Times New Roman" w:hAnsi="Times New Roman"/>
          <w:sz w:val="24"/>
          <w:szCs w:val="24"/>
        </w:rPr>
        <w:t>По одной из легенд с</w:t>
      </w:r>
      <w:r w:rsidR="00B61031" w:rsidRPr="006303B1">
        <w:rPr>
          <w:rFonts w:ascii="Times New Roman" w:hAnsi="Times New Roman"/>
          <w:sz w:val="24"/>
          <w:szCs w:val="24"/>
        </w:rPr>
        <w:t>читается, что</w:t>
      </w:r>
      <w:r w:rsidR="00B61031">
        <w:rPr>
          <w:rFonts w:ascii="Times New Roman" w:hAnsi="Times New Roman"/>
          <w:sz w:val="24"/>
          <w:szCs w:val="24"/>
        </w:rPr>
        <w:t xml:space="preserve"> история УШУ началась в</w:t>
      </w:r>
      <w:r w:rsidR="00B61031" w:rsidRPr="006303B1">
        <w:rPr>
          <w:rFonts w:ascii="Times New Roman" w:hAnsi="Times New Roman"/>
          <w:sz w:val="24"/>
          <w:szCs w:val="24"/>
        </w:rPr>
        <w:t xml:space="preserve"> «Монастыр</w:t>
      </w:r>
      <w:r w:rsidR="00B61031">
        <w:rPr>
          <w:rFonts w:ascii="Times New Roman" w:hAnsi="Times New Roman"/>
          <w:sz w:val="24"/>
          <w:szCs w:val="24"/>
        </w:rPr>
        <w:t>е</w:t>
      </w:r>
      <w:r w:rsidR="00B61031" w:rsidRPr="006303B1">
        <w:rPr>
          <w:rFonts w:ascii="Times New Roman" w:hAnsi="Times New Roman"/>
          <w:sz w:val="24"/>
          <w:szCs w:val="24"/>
        </w:rPr>
        <w:t xml:space="preserve"> молодого леса» (</w:t>
      </w:r>
      <w:proofErr w:type="spellStart"/>
      <w:r w:rsidR="00B61031" w:rsidRPr="006303B1">
        <w:rPr>
          <w:rFonts w:ascii="Times New Roman" w:hAnsi="Times New Roman"/>
          <w:sz w:val="24"/>
          <w:szCs w:val="24"/>
        </w:rPr>
        <w:t>Шаолиньсы</w:t>
      </w:r>
      <w:proofErr w:type="spellEnd"/>
      <w:r w:rsidR="00B61031" w:rsidRPr="006303B1">
        <w:rPr>
          <w:rFonts w:ascii="Times New Roman" w:hAnsi="Times New Roman"/>
          <w:sz w:val="24"/>
          <w:szCs w:val="24"/>
        </w:rPr>
        <w:t>)</w:t>
      </w:r>
      <w:r w:rsidR="00B61031">
        <w:rPr>
          <w:rFonts w:ascii="Times New Roman" w:hAnsi="Times New Roman"/>
          <w:sz w:val="24"/>
          <w:szCs w:val="24"/>
        </w:rPr>
        <w:t>, который</w:t>
      </w:r>
      <w:r w:rsidR="00B61031" w:rsidRPr="006303B1">
        <w:rPr>
          <w:rFonts w:ascii="Times New Roman" w:hAnsi="Times New Roman"/>
          <w:sz w:val="24"/>
          <w:szCs w:val="24"/>
        </w:rPr>
        <w:t xml:space="preserve"> был основан в 495 году в горах </w:t>
      </w:r>
      <w:proofErr w:type="spellStart"/>
      <w:r w:rsidR="00B61031" w:rsidRPr="006303B1">
        <w:rPr>
          <w:rFonts w:ascii="Times New Roman" w:hAnsi="Times New Roman"/>
          <w:sz w:val="24"/>
          <w:szCs w:val="24"/>
        </w:rPr>
        <w:t>Суньшань</w:t>
      </w:r>
      <w:proofErr w:type="spellEnd"/>
      <w:r w:rsidR="00B61031" w:rsidRPr="006303B1">
        <w:rPr>
          <w:rFonts w:ascii="Times New Roman" w:hAnsi="Times New Roman"/>
          <w:sz w:val="24"/>
          <w:szCs w:val="24"/>
        </w:rPr>
        <w:t>. В 520 году из Индии в Китай пришел известный миссионер и 280</w:t>
      </w:r>
      <w:r w:rsidR="00B61031">
        <w:rPr>
          <w:rFonts w:ascii="Times New Roman" w:hAnsi="Times New Roman"/>
          <w:sz w:val="24"/>
          <w:szCs w:val="24"/>
        </w:rPr>
        <w:t>-</w:t>
      </w:r>
      <w:r w:rsidR="00B61031" w:rsidRPr="006303B1">
        <w:rPr>
          <w:rFonts w:ascii="Times New Roman" w:hAnsi="Times New Roman"/>
          <w:sz w:val="24"/>
          <w:szCs w:val="24"/>
        </w:rPr>
        <w:t xml:space="preserve">й патриарх </w:t>
      </w:r>
      <w:r w:rsidR="00B61031" w:rsidRPr="00530F18">
        <w:rPr>
          <w:rFonts w:ascii="Times New Roman" w:hAnsi="Times New Roman"/>
          <w:sz w:val="24"/>
          <w:szCs w:val="24"/>
        </w:rPr>
        <w:t xml:space="preserve">буддизма </w:t>
      </w:r>
      <w:proofErr w:type="spellStart"/>
      <w:r w:rsidR="00B61031" w:rsidRPr="00530F18">
        <w:rPr>
          <w:rFonts w:ascii="Times New Roman" w:hAnsi="Times New Roman"/>
          <w:sz w:val="24"/>
          <w:szCs w:val="24"/>
        </w:rPr>
        <w:t>Бодхидхарма</w:t>
      </w:r>
      <w:proofErr w:type="spellEnd"/>
      <w:r w:rsidR="00B61031" w:rsidRPr="006303B1">
        <w:rPr>
          <w:rFonts w:ascii="Times New Roman" w:hAnsi="Times New Roman"/>
          <w:sz w:val="24"/>
          <w:szCs w:val="24"/>
        </w:rPr>
        <w:t xml:space="preserve">. Китайцы его имя транскрибировали как </w:t>
      </w:r>
      <w:proofErr w:type="spellStart"/>
      <w:r w:rsidR="00B61031" w:rsidRPr="006303B1">
        <w:rPr>
          <w:rFonts w:ascii="Times New Roman" w:hAnsi="Times New Roman"/>
          <w:sz w:val="24"/>
          <w:szCs w:val="24"/>
        </w:rPr>
        <w:t>Дамо</w:t>
      </w:r>
      <w:proofErr w:type="spellEnd"/>
      <w:r w:rsidR="00B61031" w:rsidRPr="006303B1">
        <w:rPr>
          <w:rFonts w:ascii="Times New Roman" w:hAnsi="Times New Roman"/>
          <w:sz w:val="24"/>
          <w:szCs w:val="24"/>
        </w:rPr>
        <w:t xml:space="preserve">. После долгих скитаний по поднебесной он поселился в небольшом на тот момент монастыре </w:t>
      </w:r>
      <w:proofErr w:type="spellStart"/>
      <w:r w:rsidR="00B61031" w:rsidRPr="006303B1">
        <w:rPr>
          <w:rFonts w:ascii="Times New Roman" w:hAnsi="Times New Roman"/>
          <w:sz w:val="24"/>
          <w:szCs w:val="24"/>
        </w:rPr>
        <w:t>Шаолинь</w:t>
      </w:r>
      <w:proofErr w:type="spellEnd"/>
      <w:r w:rsidR="00B61031" w:rsidRPr="006303B1">
        <w:rPr>
          <w:rFonts w:ascii="Times New Roman" w:hAnsi="Times New Roman"/>
          <w:sz w:val="24"/>
          <w:szCs w:val="24"/>
        </w:rPr>
        <w:t xml:space="preserve">. Патриарх считал, что необходимо сердцем чувствовать Будду и реализовывать его в самом себе. </w:t>
      </w:r>
      <w:proofErr w:type="spellStart"/>
      <w:r w:rsidR="00B61031" w:rsidRPr="006303B1">
        <w:rPr>
          <w:rFonts w:ascii="Times New Roman" w:hAnsi="Times New Roman"/>
          <w:sz w:val="24"/>
          <w:szCs w:val="24"/>
        </w:rPr>
        <w:t>Дамо</w:t>
      </w:r>
      <w:proofErr w:type="spellEnd"/>
      <w:r w:rsidR="00B61031" w:rsidRPr="006303B1">
        <w:rPr>
          <w:rFonts w:ascii="Times New Roman" w:hAnsi="Times New Roman"/>
          <w:sz w:val="24"/>
          <w:szCs w:val="24"/>
        </w:rPr>
        <w:t xml:space="preserve"> чувствовал, что он не находит понимания среди монахов и это подтолкнуло его к тому, чтобы уйти в одну из пещер для того, чтобы предаться сидячей медитации. В позе </w:t>
      </w:r>
      <w:proofErr w:type="spellStart"/>
      <w:r w:rsidR="00B61031" w:rsidRPr="006303B1">
        <w:rPr>
          <w:rFonts w:ascii="Times New Roman" w:hAnsi="Times New Roman"/>
          <w:sz w:val="24"/>
          <w:szCs w:val="24"/>
        </w:rPr>
        <w:t>Цзочань</w:t>
      </w:r>
      <w:proofErr w:type="spellEnd"/>
      <w:r w:rsidR="00B61031" w:rsidRPr="006303B1">
        <w:rPr>
          <w:rFonts w:ascii="Times New Roman" w:hAnsi="Times New Roman"/>
          <w:sz w:val="24"/>
          <w:szCs w:val="24"/>
        </w:rPr>
        <w:t xml:space="preserve"> он провел целых девять лет, погрузившись в состояние глубокого самосозерцания, чем вызвал уважение братии к себе и своему учению. После того как он окончил свой подвиг, </w:t>
      </w:r>
      <w:proofErr w:type="spellStart"/>
      <w:r w:rsidR="00B61031" w:rsidRPr="006303B1">
        <w:rPr>
          <w:rFonts w:ascii="Times New Roman" w:hAnsi="Times New Roman"/>
          <w:sz w:val="24"/>
          <w:szCs w:val="24"/>
        </w:rPr>
        <w:t>Дамо</w:t>
      </w:r>
      <w:proofErr w:type="spellEnd"/>
      <w:r w:rsidR="00B61031" w:rsidRPr="006303B1">
        <w:rPr>
          <w:rFonts w:ascii="Times New Roman" w:hAnsi="Times New Roman"/>
          <w:sz w:val="24"/>
          <w:szCs w:val="24"/>
        </w:rPr>
        <w:t xml:space="preserve"> не смог подняться на ноги из-за того, что его конечности потеряли двигательную способность. Используя специальные упражнения, </w:t>
      </w:r>
      <w:proofErr w:type="spellStart"/>
      <w:r w:rsidR="00B61031" w:rsidRPr="006303B1">
        <w:rPr>
          <w:rFonts w:ascii="Times New Roman" w:hAnsi="Times New Roman"/>
          <w:sz w:val="24"/>
          <w:szCs w:val="24"/>
        </w:rPr>
        <w:t>Бодхидхарме</w:t>
      </w:r>
      <w:proofErr w:type="spellEnd"/>
      <w:r w:rsidR="00B61031" w:rsidRPr="006303B1">
        <w:rPr>
          <w:rFonts w:ascii="Times New Roman" w:hAnsi="Times New Roman"/>
          <w:sz w:val="24"/>
          <w:szCs w:val="24"/>
        </w:rPr>
        <w:t xml:space="preserve"> удалось восстановить активную функцию своего тела, после чего он предписал своим последователям сочетать практику пассивной медитации с физическими упражнениями.</w:t>
      </w:r>
    </w:p>
    <w:p w:rsidR="00B61031" w:rsidRPr="00EF0306" w:rsidRDefault="00B61031" w:rsidP="00BF3C88">
      <w:pPr>
        <w:pStyle w:val="a6"/>
        <w:shd w:val="clear" w:color="auto" w:fill="FFFFFF"/>
        <w:spacing w:after="0"/>
        <w:ind w:left="1080"/>
        <w:jc w:val="center"/>
        <w:rPr>
          <w:rFonts w:ascii="Times New Roman" w:hAnsi="Times New Roman"/>
          <w:b/>
          <w:sz w:val="24"/>
          <w:szCs w:val="24"/>
        </w:rPr>
      </w:pPr>
      <w:r w:rsidRPr="00EF0306">
        <w:rPr>
          <w:rFonts w:ascii="Times New Roman" w:hAnsi="Times New Roman"/>
          <w:b/>
          <w:sz w:val="24"/>
          <w:szCs w:val="24"/>
        </w:rPr>
        <w:t>С</w:t>
      </w:r>
      <w:r>
        <w:rPr>
          <w:rFonts w:ascii="Times New Roman" w:hAnsi="Times New Roman"/>
          <w:b/>
          <w:sz w:val="24"/>
          <w:szCs w:val="24"/>
        </w:rPr>
        <w:t>амые распространенные стили УШУ</w:t>
      </w:r>
    </w:p>
    <w:p w:rsidR="00521180" w:rsidRDefault="00521180" w:rsidP="00BF3C88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auto"/>
        </w:rPr>
      </w:pPr>
      <w:r>
        <w:rPr>
          <w:rFonts w:eastAsiaTheme="minorHAnsi"/>
          <w:color w:val="auto"/>
          <w:lang w:eastAsia="en-US"/>
        </w:rPr>
        <w:t xml:space="preserve">      </w:t>
      </w:r>
      <w:r w:rsidR="00B61031" w:rsidRPr="00413553">
        <w:rPr>
          <w:rFonts w:eastAsiaTheme="minorHAnsi"/>
          <w:color w:val="auto"/>
          <w:lang w:eastAsia="en-US"/>
        </w:rPr>
        <w:t>Существуют сотни стилей ушу, которые возникли в ра</w:t>
      </w:r>
      <w:r w:rsidR="00B61031">
        <w:rPr>
          <w:rFonts w:eastAsiaTheme="minorHAnsi"/>
          <w:color w:val="auto"/>
          <w:lang w:eastAsia="en-US"/>
        </w:rPr>
        <w:t xml:space="preserve">зное время и в разных местах. </w:t>
      </w:r>
      <w:r w:rsidR="00B61031" w:rsidRPr="00413553">
        <w:rPr>
          <w:rFonts w:eastAsiaTheme="minorHAnsi"/>
          <w:color w:val="auto"/>
          <w:lang w:eastAsia="en-US"/>
        </w:rPr>
        <w:t xml:space="preserve"> </w:t>
      </w:r>
      <w:r w:rsidR="00B61031" w:rsidRPr="00413553">
        <w:rPr>
          <w:color w:val="auto"/>
        </w:rPr>
        <w:t xml:space="preserve">Каждый из них имеет свое название. </w:t>
      </w:r>
      <w:proofErr w:type="gramStart"/>
      <w:r w:rsidR="00B61031" w:rsidRPr="00413553">
        <w:rPr>
          <w:color w:val="auto"/>
        </w:rPr>
        <w:t>Как правило, в него входит слово "кулак" (</w:t>
      </w:r>
      <w:proofErr w:type="spellStart"/>
      <w:r w:rsidR="00B61031" w:rsidRPr="00413553">
        <w:rPr>
          <w:color w:val="auto"/>
        </w:rPr>
        <w:t>цюань</w:t>
      </w:r>
      <w:proofErr w:type="spellEnd"/>
      <w:r w:rsidR="00B61031" w:rsidRPr="00413553">
        <w:rPr>
          <w:color w:val="auto"/>
        </w:rPr>
        <w:t xml:space="preserve">), а также ряд признаков: место создания (южный, северный, шаолиньский); сходство с движениями животных (кулаки обезьяны, когти орла, богомола, журавля); особенность движений (длинный, скользкий, мягкий); имя создателя школы (стиль Ян, </w:t>
      </w:r>
      <w:proofErr w:type="spellStart"/>
      <w:r w:rsidR="00B61031" w:rsidRPr="00413553">
        <w:rPr>
          <w:color w:val="auto"/>
        </w:rPr>
        <w:t>Чэнь</w:t>
      </w:r>
      <w:proofErr w:type="spellEnd"/>
      <w:r w:rsidR="00B61031" w:rsidRPr="00413553">
        <w:rPr>
          <w:color w:val="auto"/>
        </w:rPr>
        <w:t xml:space="preserve">, </w:t>
      </w:r>
      <w:proofErr w:type="spellStart"/>
      <w:r w:rsidR="00B61031" w:rsidRPr="00413553">
        <w:rPr>
          <w:color w:val="auto"/>
        </w:rPr>
        <w:t>Ча</w:t>
      </w:r>
      <w:proofErr w:type="spellEnd"/>
      <w:r w:rsidR="00B61031" w:rsidRPr="00413553">
        <w:rPr>
          <w:color w:val="auto"/>
        </w:rPr>
        <w:t xml:space="preserve">, Мо, </w:t>
      </w:r>
      <w:proofErr w:type="spellStart"/>
      <w:r w:rsidR="00B61031" w:rsidRPr="00413553">
        <w:rPr>
          <w:color w:val="auto"/>
        </w:rPr>
        <w:t>Хун</w:t>
      </w:r>
      <w:proofErr w:type="spellEnd"/>
      <w:r w:rsidR="00B61031" w:rsidRPr="00413553">
        <w:rPr>
          <w:color w:val="auto"/>
        </w:rPr>
        <w:t>).</w:t>
      </w:r>
      <w:proofErr w:type="gramEnd"/>
      <w:r w:rsidR="00B61031" w:rsidRPr="00413553">
        <w:rPr>
          <w:color w:val="auto"/>
        </w:rPr>
        <w:t xml:space="preserve"> Но бывают и характерные для китайцев образные названия стилей ("Цветок сливы", "Красный кулак").</w:t>
      </w:r>
      <w:r w:rsidR="00B61031">
        <w:rPr>
          <w:color w:val="auto"/>
        </w:rPr>
        <w:tab/>
      </w:r>
      <w:r w:rsidR="00B61031">
        <w:rPr>
          <w:color w:val="auto"/>
        </w:rPr>
        <w:tab/>
      </w:r>
    </w:p>
    <w:p w:rsidR="00B61031" w:rsidRDefault="00521180" w:rsidP="00BF3C88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auto"/>
        </w:rPr>
      </w:pPr>
      <w:r>
        <w:rPr>
          <w:color w:val="auto"/>
        </w:rPr>
        <w:t xml:space="preserve">       </w:t>
      </w:r>
      <w:r w:rsidR="00B61031" w:rsidRPr="00413553">
        <w:rPr>
          <w:color w:val="auto"/>
        </w:rPr>
        <w:t>Из поколения в поколение передавались легенды о создателях различных школ Ушу. Например, считалось, что родоначальником стиля "Обезьяны" (</w:t>
      </w:r>
      <w:proofErr w:type="spellStart"/>
      <w:r w:rsidR="00B61031" w:rsidRPr="00413553">
        <w:rPr>
          <w:color w:val="auto"/>
        </w:rPr>
        <w:t>Хоу-цюань</w:t>
      </w:r>
      <w:proofErr w:type="spellEnd"/>
      <w:r w:rsidR="00B61031" w:rsidRPr="00413553">
        <w:rPr>
          <w:color w:val="auto"/>
        </w:rPr>
        <w:t>) был сам царь обезьян. Появление стиля "Направленная воля" (Синь-И-</w:t>
      </w:r>
      <w:proofErr w:type="spellStart"/>
      <w:r w:rsidR="00B61031" w:rsidRPr="00413553">
        <w:rPr>
          <w:color w:val="auto"/>
        </w:rPr>
        <w:t>цюань</w:t>
      </w:r>
      <w:proofErr w:type="spellEnd"/>
      <w:r w:rsidR="00B61031" w:rsidRPr="00413553">
        <w:rPr>
          <w:color w:val="auto"/>
        </w:rPr>
        <w:t xml:space="preserve">) традиция </w:t>
      </w:r>
      <w:r w:rsidR="00B61031" w:rsidRPr="00413553">
        <w:rPr>
          <w:color w:val="auto"/>
        </w:rPr>
        <w:lastRenderedPageBreak/>
        <w:t xml:space="preserve">связывает с легендарным полководцем </w:t>
      </w:r>
      <w:proofErr w:type="spellStart"/>
      <w:r w:rsidR="00B61031" w:rsidRPr="00413553">
        <w:rPr>
          <w:color w:val="auto"/>
        </w:rPr>
        <w:t>Юэ</w:t>
      </w:r>
      <w:proofErr w:type="spellEnd"/>
      <w:r w:rsidR="00B61031" w:rsidRPr="00413553">
        <w:rPr>
          <w:color w:val="auto"/>
        </w:rPr>
        <w:t xml:space="preserve"> </w:t>
      </w:r>
      <w:proofErr w:type="spellStart"/>
      <w:r w:rsidR="00B61031" w:rsidRPr="00413553">
        <w:rPr>
          <w:color w:val="auto"/>
        </w:rPr>
        <w:t>Фэем</w:t>
      </w:r>
      <w:proofErr w:type="spellEnd"/>
      <w:r w:rsidR="00B61031" w:rsidRPr="00413553">
        <w:rPr>
          <w:color w:val="auto"/>
        </w:rPr>
        <w:t xml:space="preserve">. Согласно легенде, знаменитый стиль "Пьяницы" был разработан монахом Лу </w:t>
      </w:r>
      <w:proofErr w:type="spellStart"/>
      <w:r w:rsidR="00B61031" w:rsidRPr="00413553">
        <w:rPr>
          <w:color w:val="auto"/>
        </w:rPr>
        <w:t>Чжишенем</w:t>
      </w:r>
      <w:proofErr w:type="spellEnd"/>
      <w:r w:rsidR="00B61031" w:rsidRPr="00413553">
        <w:rPr>
          <w:color w:val="auto"/>
        </w:rPr>
        <w:t>, согласно другой - знаменитым поэтом</w:t>
      </w:r>
      <w:proofErr w:type="gramStart"/>
      <w:r w:rsidR="00B61031" w:rsidRPr="00413553">
        <w:rPr>
          <w:color w:val="auto"/>
        </w:rPr>
        <w:t xml:space="preserve"> Л</w:t>
      </w:r>
      <w:proofErr w:type="gramEnd"/>
      <w:r w:rsidR="00B61031" w:rsidRPr="00413553">
        <w:rPr>
          <w:color w:val="auto"/>
        </w:rPr>
        <w:t xml:space="preserve">и </w:t>
      </w:r>
      <w:proofErr w:type="spellStart"/>
      <w:r w:rsidR="00B61031" w:rsidRPr="00413553">
        <w:rPr>
          <w:color w:val="auto"/>
        </w:rPr>
        <w:t>Бо</w:t>
      </w:r>
      <w:proofErr w:type="spellEnd"/>
      <w:r w:rsidR="00BF3C88">
        <w:rPr>
          <w:color w:val="auto"/>
        </w:rPr>
        <w:t xml:space="preserve">.    </w:t>
      </w:r>
      <w:r w:rsidR="00B61031" w:rsidRPr="00413553">
        <w:rPr>
          <w:color w:val="auto"/>
        </w:rPr>
        <w:t xml:space="preserve">Исторически сложилось так, что в старом Китае в одно и то же время существовали три крупных центра Ушу, каждый из которых имел особенные, только ему присущие черты. Эти центры стали родоначальниками трех основных направлений традиционного (или народного) Ушу: шаолиньского, </w:t>
      </w:r>
      <w:proofErr w:type="spellStart"/>
      <w:r w:rsidR="00B61031" w:rsidRPr="00413553">
        <w:rPr>
          <w:color w:val="auto"/>
        </w:rPr>
        <w:t>уданского</w:t>
      </w:r>
      <w:proofErr w:type="spellEnd"/>
      <w:r w:rsidR="00B61031" w:rsidRPr="00413553">
        <w:rPr>
          <w:color w:val="auto"/>
        </w:rPr>
        <w:t xml:space="preserve"> и </w:t>
      </w:r>
      <w:proofErr w:type="spellStart"/>
      <w:r w:rsidR="00B61031" w:rsidRPr="00413553">
        <w:rPr>
          <w:color w:val="auto"/>
        </w:rPr>
        <w:t>эмейского</w:t>
      </w:r>
      <w:proofErr w:type="spellEnd"/>
      <w:r w:rsidR="00B61031" w:rsidRPr="00413553">
        <w:rPr>
          <w:color w:val="auto"/>
        </w:rPr>
        <w:t>.</w:t>
      </w:r>
    </w:p>
    <w:p w:rsidR="00BF3C88" w:rsidRDefault="00521180" w:rsidP="00BF3C88">
      <w:pPr>
        <w:pStyle w:val="a6"/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="00B61031" w:rsidRPr="00B25CC2">
        <w:rPr>
          <w:rFonts w:ascii="Times New Roman" w:eastAsia="Times New Roman" w:hAnsi="Times New Roman"/>
          <w:sz w:val="24"/>
          <w:szCs w:val="24"/>
          <w:lang w:eastAsia="ru-RU"/>
        </w:rPr>
        <w:t>Легенды традиционно связывают происхождение стиля</w:t>
      </w:r>
      <w:r w:rsidR="00B61031" w:rsidRPr="00B25CC2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Вин </w:t>
      </w:r>
      <w:proofErr w:type="spellStart"/>
      <w:r w:rsidR="00B61031" w:rsidRPr="00B25CC2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Чун</w:t>
      </w:r>
      <w:proofErr w:type="spellEnd"/>
      <w:r w:rsidR="00B61031" w:rsidRPr="00B25CC2">
        <w:rPr>
          <w:rFonts w:ascii="Times New Roman" w:eastAsia="Times New Roman" w:hAnsi="Times New Roman"/>
          <w:sz w:val="24"/>
          <w:szCs w:val="24"/>
          <w:lang w:eastAsia="ru-RU"/>
        </w:rPr>
        <w:t xml:space="preserve"> с монастырём Южный </w:t>
      </w:r>
      <w:proofErr w:type="spellStart"/>
      <w:r w:rsidR="00B61031" w:rsidRPr="00B25CC2">
        <w:rPr>
          <w:rFonts w:ascii="Times New Roman" w:eastAsia="Times New Roman" w:hAnsi="Times New Roman"/>
          <w:sz w:val="24"/>
          <w:szCs w:val="24"/>
          <w:lang w:eastAsia="ru-RU"/>
        </w:rPr>
        <w:t>Шаолинь</w:t>
      </w:r>
      <w:proofErr w:type="spellEnd"/>
      <w:r w:rsidR="00B61031" w:rsidRPr="00B25CC2">
        <w:rPr>
          <w:rFonts w:ascii="Times New Roman" w:eastAsia="Times New Roman" w:hAnsi="Times New Roman"/>
          <w:sz w:val="24"/>
          <w:szCs w:val="24"/>
          <w:lang w:eastAsia="ru-RU"/>
        </w:rPr>
        <w:t xml:space="preserve"> в провинции </w:t>
      </w:r>
      <w:proofErr w:type="spellStart"/>
      <w:r w:rsidR="00B61031">
        <w:rPr>
          <w:rFonts w:ascii="Verdana" w:hAnsi="Verdana"/>
          <w:color w:val="333333"/>
          <w:sz w:val="15"/>
          <w:szCs w:val="15"/>
        </w:rPr>
        <w:fldChar w:fldCharType="begin"/>
      </w:r>
      <w:r w:rsidR="00B61031">
        <w:instrText xml:space="preserve"> HYPERLINK "https://ru.wikipedia.org/wiki/%D0%A4%D1%83%D1%86%D0%B7%D1%8F%D0%BD%D1%8C" \o "Фуцзянь" </w:instrText>
      </w:r>
      <w:r w:rsidR="00B61031">
        <w:rPr>
          <w:rFonts w:ascii="Verdana" w:hAnsi="Verdana"/>
          <w:color w:val="333333"/>
          <w:sz w:val="15"/>
          <w:szCs w:val="15"/>
        </w:rPr>
        <w:fldChar w:fldCharType="separate"/>
      </w:r>
      <w:r w:rsidR="00B61031" w:rsidRPr="00B25CC2">
        <w:rPr>
          <w:rFonts w:ascii="Times New Roman" w:eastAsia="Times New Roman" w:hAnsi="Times New Roman"/>
          <w:sz w:val="24"/>
          <w:szCs w:val="24"/>
          <w:lang w:eastAsia="ru-RU"/>
        </w:rPr>
        <w:t>Фуцзянь</w:t>
      </w:r>
      <w:proofErr w:type="spellEnd"/>
      <w:r w:rsidR="00B6103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="00B61031" w:rsidRPr="00B25CC2">
        <w:rPr>
          <w:rFonts w:ascii="Times New Roman" w:eastAsia="Times New Roman" w:hAnsi="Times New Roman"/>
          <w:sz w:val="24"/>
          <w:szCs w:val="24"/>
          <w:lang w:eastAsia="ru-RU"/>
        </w:rPr>
        <w:t xml:space="preserve">. Согласно одной из версий, стиль преподавался </w:t>
      </w:r>
      <w:proofErr w:type="spellStart"/>
      <w:r w:rsidR="00B61031" w:rsidRPr="00B25CC2">
        <w:rPr>
          <w:rFonts w:ascii="Times New Roman" w:eastAsia="Times New Roman" w:hAnsi="Times New Roman"/>
          <w:sz w:val="24"/>
          <w:szCs w:val="24"/>
          <w:lang w:eastAsia="ru-RU"/>
        </w:rPr>
        <w:t>южношаолиньским</w:t>
      </w:r>
      <w:proofErr w:type="spellEnd"/>
      <w:r w:rsidR="00B61031" w:rsidRPr="00B25CC2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настоятелем </w:t>
      </w:r>
      <w:proofErr w:type="spellStart"/>
      <w:r w:rsidR="00B61031" w:rsidRPr="00B25CC2">
        <w:rPr>
          <w:rFonts w:ascii="Times New Roman" w:eastAsia="Times New Roman" w:hAnsi="Times New Roman"/>
          <w:sz w:val="24"/>
          <w:szCs w:val="24"/>
          <w:lang w:eastAsia="ru-RU"/>
        </w:rPr>
        <w:t>Чжишанем</w:t>
      </w:r>
      <w:proofErr w:type="spellEnd"/>
      <w:r w:rsidR="00B61031" w:rsidRPr="00B25CC2">
        <w:rPr>
          <w:rFonts w:ascii="Times New Roman" w:eastAsia="Times New Roman" w:hAnsi="Times New Roman"/>
          <w:sz w:val="24"/>
          <w:szCs w:val="24"/>
          <w:lang w:eastAsia="ru-RU"/>
        </w:rPr>
        <w:t xml:space="preserve"> в качестве оздоровительной гимнастики жителям близлежащих деревень. Другая легенда утверждает, что стиль был создан пятью мастерами Южного </w:t>
      </w:r>
      <w:proofErr w:type="spellStart"/>
      <w:r w:rsidR="00B61031" w:rsidRPr="00B25CC2">
        <w:rPr>
          <w:rFonts w:ascii="Times New Roman" w:eastAsia="Times New Roman" w:hAnsi="Times New Roman"/>
          <w:sz w:val="24"/>
          <w:szCs w:val="24"/>
          <w:lang w:eastAsia="ru-RU"/>
        </w:rPr>
        <w:t>Шаолиня</w:t>
      </w:r>
      <w:proofErr w:type="spellEnd"/>
      <w:r w:rsidR="00B61031" w:rsidRPr="00B25CC2">
        <w:rPr>
          <w:rFonts w:ascii="Times New Roman" w:eastAsia="Times New Roman" w:hAnsi="Times New Roman"/>
          <w:sz w:val="24"/>
          <w:szCs w:val="24"/>
          <w:lang w:eastAsia="ru-RU"/>
        </w:rPr>
        <w:t>, которые проделали эту работу в Зале Восхваления Весны («</w:t>
      </w:r>
      <w:proofErr w:type="spellStart"/>
      <w:r w:rsidR="00B61031" w:rsidRPr="00B25CC2">
        <w:rPr>
          <w:rFonts w:ascii="Times New Roman" w:eastAsia="Times New Roman" w:hAnsi="Times New Roman"/>
          <w:sz w:val="24"/>
          <w:szCs w:val="24"/>
          <w:lang w:eastAsia="ru-RU"/>
        </w:rPr>
        <w:t>вэнчуньтан</w:t>
      </w:r>
      <w:proofErr w:type="spellEnd"/>
      <w:r w:rsidR="00B61031" w:rsidRPr="00B25CC2">
        <w:rPr>
          <w:rFonts w:ascii="Times New Roman" w:eastAsia="Times New Roman" w:hAnsi="Times New Roman"/>
          <w:sz w:val="24"/>
          <w:szCs w:val="24"/>
          <w:lang w:eastAsia="ru-RU"/>
        </w:rPr>
        <w:t xml:space="preserve">» на кантонском диалекте). Третья легенда гласит, что стиль был разработан женщиной </w:t>
      </w:r>
      <w:proofErr w:type="spellStart"/>
      <w:r w:rsidR="00B61031" w:rsidRPr="00B25CC2">
        <w:rPr>
          <w:rFonts w:ascii="Times New Roman" w:eastAsia="Times New Roman" w:hAnsi="Times New Roman"/>
          <w:sz w:val="24"/>
          <w:szCs w:val="24"/>
          <w:lang w:eastAsia="ru-RU"/>
        </w:rPr>
        <w:t>Янь</w:t>
      </w:r>
      <w:proofErr w:type="spellEnd"/>
      <w:r w:rsidR="00B61031" w:rsidRPr="00B25CC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B61031" w:rsidRPr="00B25CC2">
        <w:rPr>
          <w:rFonts w:ascii="Times New Roman" w:eastAsia="Times New Roman" w:hAnsi="Times New Roman"/>
          <w:sz w:val="24"/>
          <w:szCs w:val="24"/>
          <w:lang w:eastAsia="ru-RU"/>
        </w:rPr>
        <w:t>Юнчунь</w:t>
      </w:r>
      <w:proofErr w:type="spellEnd"/>
      <w:r w:rsidR="00B61031" w:rsidRPr="00B25CC2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proofErr w:type="spellStart"/>
      <w:r w:rsidR="00B61031" w:rsidRPr="00B25CC2">
        <w:rPr>
          <w:rFonts w:ascii="Times New Roman" w:eastAsia="Times New Roman" w:hAnsi="Times New Roman"/>
          <w:sz w:val="24"/>
          <w:szCs w:val="24"/>
          <w:lang w:eastAsia="ru-RU"/>
        </w:rPr>
        <w:t>Янь</w:t>
      </w:r>
      <w:proofErr w:type="spellEnd"/>
      <w:r w:rsidR="00B61031" w:rsidRPr="00B25CC2">
        <w:rPr>
          <w:rFonts w:ascii="Times New Roman" w:eastAsia="Times New Roman" w:hAnsi="Times New Roman"/>
          <w:sz w:val="24"/>
          <w:szCs w:val="24"/>
          <w:lang w:eastAsia="ru-RU"/>
        </w:rPr>
        <w:t xml:space="preserve"> Вечная Весна), дочерью </w:t>
      </w:r>
      <w:proofErr w:type="spellStart"/>
      <w:r w:rsidR="00B61031" w:rsidRPr="00B25CC2">
        <w:rPr>
          <w:rFonts w:ascii="Times New Roman" w:eastAsia="Times New Roman" w:hAnsi="Times New Roman"/>
          <w:sz w:val="24"/>
          <w:szCs w:val="24"/>
          <w:lang w:eastAsia="ru-RU"/>
        </w:rPr>
        <w:t>южношаолиньского</w:t>
      </w:r>
      <w:proofErr w:type="spellEnd"/>
      <w:r w:rsidR="00B61031" w:rsidRPr="00B25CC2">
        <w:rPr>
          <w:rFonts w:ascii="Times New Roman" w:eastAsia="Times New Roman" w:hAnsi="Times New Roman"/>
          <w:sz w:val="24"/>
          <w:szCs w:val="24"/>
          <w:lang w:eastAsia="ru-RU"/>
        </w:rPr>
        <w:t xml:space="preserve"> послушника </w:t>
      </w:r>
      <w:proofErr w:type="spellStart"/>
      <w:r w:rsidR="00B61031" w:rsidRPr="00B25CC2">
        <w:rPr>
          <w:rFonts w:ascii="Times New Roman" w:eastAsia="Times New Roman" w:hAnsi="Times New Roman"/>
          <w:sz w:val="24"/>
          <w:szCs w:val="24"/>
          <w:lang w:eastAsia="ru-RU"/>
        </w:rPr>
        <w:t>Янь</w:t>
      </w:r>
      <w:proofErr w:type="spellEnd"/>
      <w:r w:rsidR="00B61031" w:rsidRPr="00B25CC2">
        <w:rPr>
          <w:rFonts w:ascii="Times New Roman" w:eastAsia="Times New Roman" w:hAnsi="Times New Roman"/>
          <w:sz w:val="24"/>
          <w:szCs w:val="24"/>
          <w:lang w:eastAsia="ru-RU"/>
        </w:rPr>
        <w:t xml:space="preserve"> Эра (либо </w:t>
      </w:r>
      <w:proofErr w:type="spellStart"/>
      <w:r w:rsidR="00B61031" w:rsidRPr="00B25CC2">
        <w:rPr>
          <w:rFonts w:ascii="Times New Roman" w:eastAsia="Times New Roman" w:hAnsi="Times New Roman"/>
          <w:sz w:val="24"/>
          <w:szCs w:val="24"/>
          <w:lang w:eastAsia="ru-RU"/>
        </w:rPr>
        <w:t>Янь</w:t>
      </w:r>
      <w:proofErr w:type="spellEnd"/>
      <w:r w:rsidR="00B61031" w:rsidRPr="00B25CC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B61031" w:rsidRPr="00B25CC2">
        <w:rPr>
          <w:rFonts w:ascii="Times New Roman" w:eastAsia="Times New Roman" w:hAnsi="Times New Roman"/>
          <w:sz w:val="24"/>
          <w:szCs w:val="24"/>
          <w:lang w:eastAsia="ru-RU"/>
        </w:rPr>
        <w:t>Сы</w:t>
      </w:r>
      <w:proofErr w:type="spellEnd"/>
      <w:r w:rsidR="00B61031" w:rsidRPr="00B25CC2">
        <w:rPr>
          <w:rFonts w:ascii="Times New Roman" w:eastAsia="Times New Roman" w:hAnsi="Times New Roman"/>
          <w:sz w:val="24"/>
          <w:szCs w:val="24"/>
          <w:lang w:eastAsia="ru-RU"/>
        </w:rPr>
        <w:t xml:space="preserve">) то ли на основе учения отца, то ли на основе науки монахини </w:t>
      </w:r>
      <w:proofErr w:type="spellStart"/>
      <w:r w:rsidR="00B61031" w:rsidRPr="00B25CC2">
        <w:rPr>
          <w:rFonts w:ascii="Times New Roman" w:eastAsia="Times New Roman" w:hAnsi="Times New Roman"/>
          <w:sz w:val="24"/>
          <w:szCs w:val="24"/>
          <w:lang w:eastAsia="ru-RU"/>
        </w:rPr>
        <w:t>Умэй</w:t>
      </w:r>
      <w:proofErr w:type="spellEnd"/>
      <w:r w:rsidR="00B61031" w:rsidRPr="00B25CC2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proofErr w:type="spellStart"/>
      <w:r w:rsidR="00B61031" w:rsidRPr="00B25CC2">
        <w:rPr>
          <w:rFonts w:ascii="Times New Roman" w:eastAsia="Times New Roman" w:hAnsi="Times New Roman"/>
          <w:sz w:val="24"/>
          <w:szCs w:val="24"/>
          <w:lang w:eastAsia="ru-RU"/>
        </w:rPr>
        <w:t>Ng</w:t>
      </w:r>
      <w:proofErr w:type="spellEnd"/>
      <w:r w:rsidR="00B61031" w:rsidRPr="00B25CC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B61031" w:rsidRPr="00B25CC2">
        <w:rPr>
          <w:rFonts w:ascii="Times New Roman" w:eastAsia="Times New Roman" w:hAnsi="Times New Roman"/>
          <w:sz w:val="24"/>
          <w:szCs w:val="24"/>
          <w:lang w:eastAsia="ru-RU"/>
        </w:rPr>
        <w:t>Mui</w:t>
      </w:r>
      <w:proofErr w:type="spellEnd"/>
      <w:r w:rsidR="00B61031" w:rsidRPr="00B25CC2">
        <w:rPr>
          <w:rFonts w:ascii="Times New Roman" w:eastAsia="Times New Roman" w:hAnsi="Times New Roman"/>
          <w:sz w:val="24"/>
          <w:szCs w:val="24"/>
          <w:lang w:eastAsia="ru-RU"/>
        </w:rPr>
        <w:t>).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</w:t>
      </w:r>
      <w:r w:rsidRPr="0052118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F3C88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</w:t>
      </w:r>
    </w:p>
    <w:p w:rsidR="00A2027E" w:rsidRDefault="00A2027E" w:rsidP="00A2027E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12492933" wp14:editId="1BBE3D88">
            <wp:simplePos x="0" y="0"/>
            <wp:positionH relativeFrom="column">
              <wp:posOffset>-42545</wp:posOffset>
            </wp:positionH>
            <wp:positionV relativeFrom="paragraph">
              <wp:posOffset>516890</wp:posOffset>
            </wp:positionV>
            <wp:extent cx="2076450" cy="1257300"/>
            <wp:effectExtent l="0" t="0" r="0" b="0"/>
            <wp:wrapSquare wrapText="bothSides"/>
            <wp:docPr id="12" name="Рисунок 3" descr="C:\Users\Olga\Desktop\методичка\22-increibles-fotografias-tomadas-largo-histo-L-iSOgM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Desktop\методичка\22-increibles-fotografias-tomadas-largo-histo-L-iSOgMc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208CFF95" wp14:editId="5C35AD60">
            <wp:simplePos x="0" y="0"/>
            <wp:positionH relativeFrom="margin">
              <wp:posOffset>4852035</wp:posOffset>
            </wp:positionH>
            <wp:positionV relativeFrom="margin">
              <wp:posOffset>3537585</wp:posOffset>
            </wp:positionV>
            <wp:extent cx="1009650" cy="1323975"/>
            <wp:effectExtent l="0" t="0" r="0" b="9525"/>
            <wp:wrapSquare wrapText="bothSides"/>
            <wp:docPr id="11" name="Рисунок 2" descr="C:\Users\Olga\Desktop\методичка\UaNJQeiwS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esktop\методичка\UaNJQeiwSS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C88"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="00B61031" w:rsidRPr="00B25CC2">
        <w:rPr>
          <w:rFonts w:ascii="Times New Roman" w:eastAsia="Times New Roman" w:hAnsi="Times New Roman"/>
          <w:sz w:val="24"/>
          <w:szCs w:val="24"/>
          <w:lang w:eastAsia="ru-RU"/>
        </w:rPr>
        <w:t>Более-менее достоверная история стиля прослеживается лишь с конца XVIII века, когда этот стиль попал в труппу </w:t>
      </w:r>
      <w:proofErr w:type="spellStart"/>
      <w:r w:rsidR="00B61031">
        <w:rPr>
          <w:rFonts w:ascii="Verdana" w:hAnsi="Verdana"/>
          <w:color w:val="333333"/>
          <w:sz w:val="15"/>
          <w:szCs w:val="15"/>
        </w:rPr>
        <w:fldChar w:fldCharType="begin"/>
      </w:r>
      <w:r w:rsidR="00B61031">
        <w:instrText xml:space="preserve"> HYPERLINK "https://ru.wikipedia.org/w/index.php?title=%D0%93%D1%83%D0%B0%D0%BD%D0%B4%D1%83%D0%BD%D1%81%D0%BA%D0%B0%D1%8F_%D0%BE%D0%BF%D0%B5%D1%80%D0%B0&amp;action=edit&amp;redlink=1" \o "Гуандунская опера (страница отсутствует)" </w:instrText>
      </w:r>
      <w:r w:rsidR="00B61031">
        <w:rPr>
          <w:rFonts w:ascii="Verdana" w:hAnsi="Verdana"/>
          <w:color w:val="333333"/>
          <w:sz w:val="15"/>
          <w:szCs w:val="15"/>
        </w:rPr>
        <w:fldChar w:fldCharType="separate"/>
      </w:r>
      <w:r w:rsidR="00B61031" w:rsidRPr="00B25CC2">
        <w:rPr>
          <w:rFonts w:ascii="Times New Roman" w:eastAsia="Times New Roman" w:hAnsi="Times New Roman"/>
          <w:sz w:val="24"/>
          <w:szCs w:val="24"/>
          <w:lang w:eastAsia="ru-RU"/>
        </w:rPr>
        <w:t>гуандунской</w:t>
      </w:r>
      <w:proofErr w:type="spellEnd"/>
      <w:r w:rsidR="00B61031" w:rsidRPr="00B25CC2">
        <w:rPr>
          <w:rFonts w:ascii="Times New Roman" w:eastAsia="Times New Roman" w:hAnsi="Times New Roman"/>
          <w:sz w:val="24"/>
          <w:szCs w:val="24"/>
          <w:lang w:eastAsia="ru-RU"/>
        </w:rPr>
        <w:t xml:space="preserve"> оперы</w:t>
      </w:r>
      <w:r w:rsidR="00B6103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="00B61031" w:rsidRPr="00B25CC2">
        <w:rPr>
          <w:rFonts w:ascii="Times New Roman" w:eastAsia="Times New Roman" w:hAnsi="Times New Roman"/>
          <w:sz w:val="24"/>
          <w:szCs w:val="24"/>
          <w:lang w:eastAsia="ru-RU"/>
        </w:rPr>
        <w:t xml:space="preserve"> «Красная джонка». В первой половине XIX века стиль путешествовал вместе с актерами труппы, от которых его изучали люди в разных концах провинции. </w:t>
      </w:r>
      <w:proofErr w:type="spellStart"/>
      <w:r w:rsidR="00B61031" w:rsidRPr="00B25CC2">
        <w:rPr>
          <w:rFonts w:ascii="Times New Roman" w:eastAsia="Times New Roman" w:hAnsi="Times New Roman"/>
          <w:sz w:val="24"/>
          <w:szCs w:val="24"/>
          <w:lang w:eastAsia="ru-RU"/>
        </w:rPr>
        <w:t>Фошань</w:t>
      </w:r>
      <w:proofErr w:type="spellEnd"/>
      <w:r w:rsidR="00B61031" w:rsidRPr="00B25CC2">
        <w:rPr>
          <w:rFonts w:ascii="Times New Roman" w:eastAsia="Times New Roman" w:hAnsi="Times New Roman"/>
          <w:sz w:val="24"/>
          <w:szCs w:val="24"/>
          <w:lang w:eastAsia="ru-RU"/>
        </w:rPr>
        <w:t xml:space="preserve"> стала местом, откуда пошла наиболее</w:t>
      </w:r>
      <w:r w:rsidR="00BF3C8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61031" w:rsidRPr="00B25CC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F3C88">
        <w:rPr>
          <w:rFonts w:ascii="Times New Roman" w:eastAsia="Times New Roman" w:hAnsi="Times New Roman"/>
          <w:sz w:val="20"/>
          <w:szCs w:val="24"/>
          <w:lang w:eastAsia="ru-RU"/>
        </w:rPr>
        <w:t xml:space="preserve"> </w:t>
      </w:r>
      <w:r w:rsidR="00B61031" w:rsidRPr="00B25CC2">
        <w:rPr>
          <w:rFonts w:ascii="Times New Roman" w:eastAsia="Times New Roman" w:hAnsi="Times New Roman"/>
          <w:sz w:val="24"/>
          <w:szCs w:val="24"/>
          <w:lang w:eastAsia="ru-RU"/>
        </w:rPr>
        <w:t>известная сегодня</w:t>
      </w:r>
      <w:r w:rsidR="00BF3C88">
        <w:rPr>
          <w:rFonts w:ascii="Times New Roman" w:eastAsia="Times New Roman" w:hAnsi="Times New Roman"/>
          <w:sz w:val="20"/>
          <w:szCs w:val="24"/>
          <w:lang w:eastAsia="ru-RU"/>
        </w:rPr>
        <w:t xml:space="preserve">    </w:t>
      </w:r>
      <w:r w:rsidR="00B61031" w:rsidRPr="00B25CC2">
        <w:rPr>
          <w:rFonts w:ascii="Times New Roman" w:eastAsia="Times New Roman" w:hAnsi="Times New Roman"/>
          <w:sz w:val="24"/>
          <w:szCs w:val="24"/>
          <w:lang w:eastAsia="ru-RU"/>
        </w:rPr>
        <w:t xml:space="preserve">версия </w:t>
      </w:r>
      <w:proofErr w:type="spellStart"/>
      <w:r w:rsidR="00B61031" w:rsidRPr="00B25CC2">
        <w:rPr>
          <w:rFonts w:ascii="Times New Roman" w:eastAsia="Times New Roman" w:hAnsi="Times New Roman"/>
          <w:sz w:val="24"/>
          <w:szCs w:val="24"/>
          <w:lang w:eastAsia="ru-RU"/>
        </w:rPr>
        <w:t>юнчунь</w:t>
      </w:r>
      <w:proofErr w:type="spellEnd"/>
      <w:r w:rsidR="00B61031" w:rsidRPr="00B25CC2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B61031">
        <w:rPr>
          <w:rFonts w:ascii="Times New Roman" w:eastAsia="Times New Roman" w:hAnsi="Times New Roman"/>
          <w:sz w:val="24"/>
          <w:szCs w:val="24"/>
          <w:lang w:eastAsia="ru-RU"/>
        </w:rPr>
        <w:t xml:space="preserve">Самый известный сегодня мастер из </w:t>
      </w:r>
      <w:proofErr w:type="spellStart"/>
      <w:r w:rsidR="00B61031">
        <w:rPr>
          <w:rFonts w:ascii="Times New Roman" w:eastAsia="Times New Roman" w:hAnsi="Times New Roman"/>
          <w:sz w:val="24"/>
          <w:szCs w:val="24"/>
          <w:lang w:eastAsia="ru-RU"/>
        </w:rPr>
        <w:t>Фошаня</w:t>
      </w:r>
      <w:proofErr w:type="spellEnd"/>
      <w:r w:rsidR="00B61031">
        <w:rPr>
          <w:rFonts w:ascii="Times New Roman" w:eastAsia="Times New Roman" w:hAnsi="Times New Roman"/>
          <w:sz w:val="24"/>
          <w:szCs w:val="24"/>
          <w:lang w:eastAsia="ru-RU"/>
        </w:rPr>
        <w:t xml:space="preserve"> - Е</w:t>
      </w:r>
      <w:r w:rsidR="00B61031" w:rsidRPr="00B25CC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B61031" w:rsidRPr="00B25CC2">
        <w:rPr>
          <w:rFonts w:ascii="Times New Roman" w:eastAsia="Times New Roman" w:hAnsi="Times New Roman"/>
          <w:sz w:val="24"/>
          <w:szCs w:val="24"/>
          <w:lang w:eastAsia="ru-RU"/>
        </w:rPr>
        <w:t>Вэнь</w:t>
      </w:r>
      <w:proofErr w:type="spellEnd"/>
      <w:r w:rsidR="00B61031" w:rsidRPr="00B25CC2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proofErr w:type="spellStart"/>
      <w:r w:rsidR="00B61031">
        <w:rPr>
          <w:rFonts w:ascii="Verdana" w:hAnsi="Verdana"/>
          <w:color w:val="333333"/>
          <w:sz w:val="15"/>
          <w:szCs w:val="15"/>
        </w:rPr>
        <w:fldChar w:fldCharType="begin"/>
      </w:r>
      <w:r w:rsidR="00B61031">
        <w:instrText xml:space="preserve"> HYPERLINK "https://ru.wikipedia.org/wiki/%D0%98%D0%BF_%D0%9C%D0%B0%D0%BD" \o "Ип Ман" </w:instrText>
      </w:r>
      <w:r w:rsidR="00B61031">
        <w:rPr>
          <w:rFonts w:ascii="Verdana" w:hAnsi="Verdana"/>
          <w:color w:val="333333"/>
          <w:sz w:val="15"/>
          <w:szCs w:val="15"/>
        </w:rPr>
        <w:fldChar w:fldCharType="separate"/>
      </w:r>
      <w:r w:rsidR="00B61031" w:rsidRPr="00B25CC2">
        <w:rPr>
          <w:rFonts w:ascii="Times New Roman" w:eastAsia="Times New Roman" w:hAnsi="Times New Roman"/>
          <w:sz w:val="24"/>
          <w:szCs w:val="24"/>
          <w:lang w:eastAsia="ru-RU"/>
        </w:rPr>
        <w:t>Ип</w:t>
      </w:r>
      <w:proofErr w:type="spellEnd"/>
      <w:r w:rsidR="00B61031" w:rsidRPr="00B25CC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="00B61031" w:rsidRPr="00B25CC2">
        <w:rPr>
          <w:rFonts w:ascii="Times New Roman" w:eastAsia="Times New Roman" w:hAnsi="Times New Roman"/>
          <w:sz w:val="24"/>
          <w:szCs w:val="24"/>
          <w:lang w:eastAsia="ru-RU"/>
        </w:rPr>
        <w:t>Ман</w:t>
      </w:r>
      <w:proofErr w:type="spellEnd"/>
      <w:r w:rsidR="00B61031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="00B61031" w:rsidRPr="00B25CC2">
        <w:rPr>
          <w:rFonts w:ascii="Times New Roman" w:eastAsia="Times New Roman" w:hAnsi="Times New Roman"/>
          <w:sz w:val="24"/>
          <w:szCs w:val="24"/>
          <w:lang w:eastAsia="ru-RU"/>
        </w:rPr>
        <w:t> на</w:t>
      </w:r>
      <w:proofErr w:type="gramEnd"/>
      <w:r w:rsidR="00B6103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hyperlink r:id="rId14" w:tooltip="Кантонский диалект" w:history="1">
        <w:r w:rsidR="00B61031" w:rsidRPr="00B25CC2">
          <w:rPr>
            <w:rFonts w:ascii="Times New Roman" w:eastAsia="Times New Roman" w:hAnsi="Times New Roman"/>
            <w:sz w:val="24"/>
            <w:szCs w:val="24"/>
            <w:lang w:eastAsia="ru-RU"/>
          </w:rPr>
          <w:t>кантонском диалекте</w:t>
        </w:r>
      </w:hyperlink>
      <w:r w:rsidR="00B61031" w:rsidRPr="00B25CC2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B6103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F3C88" w:rsidRPr="00A2027E" w:rsidRDefault="00BF3C88" w:rsidP="00A2027E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3C88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0"/>
          <w:szCs w:val="24"/>
          <w:lang w:eastAsia="ru-RU"/>
        </w:rPr>
        <w:t xml:space="preserve">     </w:t>
      </w:r>
      <w:r w:rsidRPr="00BF3C88">
        <w:rPr>
          <w:rFonts w:ascii="Times New Roman" w:eastAsia="Times New Roman" w:hAnsi="Times New Roman"/>
          <w:i/>
          <w:sz w:val="20"/>
          <w:lang w:eastAsia="ru-RU"/>
        </w:rPr>
        <w:t>Брюс</w:t>
      </w:r>
      <w:proofErr w:type="gramStart"/>
      <w:r w:rsidRPr="00BF3C88">
        <w:rPr>
          <w:rFonts w:ascii="Times New Roman" w:eastAsia="Times New Roman" w:hAnsi="Times New Roman"/>
          <w:i/>
          <w:sz w:val="20"/>
          <w:lang w:eastAsia="ru-RU"/>
        </w:rPr>
        <w:t xml:space="preserve"> Л</w:t>
      </w:r>
      <w:proofErr w:type="gramEnd"/>
      <w:r w:rsidRPr="00BF3C88">
        <w:rPr>
          <w:rFonts w:ascii="Times New Roman" w:eastAsia="Times New Roman" w:hAnsi="Times New Roman"/>
          <w:i/>
          <w:sz w:val="20"/>
          <w:lang w:eastAsia="ru-RU"/>
        </w:rPr>
        <w:t xml:space="preserve">и и гранд мастер </w:t>
      </w:r>
      <w:proofErr w:type="spellStart"/>
      <w:r w:rsidRPr="00BF3C88">
        <w:rPr>
          <w:rFonts w:ascii="Times New Roman" w:eastAsia="Times New Roman" w:hAnsi="Times New Roman"/>
          <w:i/>
          <w:sz w:val="20"/>
          <w:lang w:eastAsia="ru-RU"/>
        </w:rPr>
        <w:t>Ип</w:t>
      </w:r>
      <w:proofErr w:type="spellEnd"/>
      <w:r w:rsidRPr="00BF3C88">
        <w:rPr>
          <w:rFonts w:ascii="Times New Roman" w:eastAsia="Times New Roman" w:hAnsi="Times New Roman"/>
          <w:i/>
          <w:sz w:val="20"/>
          <w:lang w:eastAsia="ru-RU"/>
        </w:rPr>
        <w:t xml:space="preserve"> </w:t>
      </w:r>
      <w:proofErr w:type="spellStart"/>
      <w:r w:rsidRPr="00BF3C88">
        <w:rPr>
          <w:rFonts w:ascii="Times New Roman" w:eastAsia="Times New Roman" w:hAnsi="Times New Roman"/>
          <w:i/>
          <w:sz w:val="20"/>
          <w:lang w:eastAsia="ru-RU"/>
        </w:rPr>
        <w:t>Ман</w:t>
      </w:r>
      <w:proofErr w:type="spellEnd"/>
      <w:r w:rsidRPr="00BF3C88">
        <w:rPr>
          <w:rFonts w:ascii="Times New Roman" w:eastAsia="Times New Roman" w:hAnsi="Times New Roman"/>
          <w:sz w:val="20"/>
          <w:lang w:eastAsia="ru-RU"/>
        </w:rPr>
        <w:t xml:space="preserve">                                                                                                    </w:t>
      </w:r>
      <w:proofErr w:type="spellStart"/>
      <w:r w:rsidRPr="00BF3C88">
        <w:rPr>
          <w:rFonts w:ascii="Times New Roman" w:eastAsia="Times New Roman" w:hAnsi="Times New Roman"/>
          <w:i/>
          <w:sz w:val="20"/>
          <w:lang w:eastAsia="ru-RU"/>
        </w:rPr>
        <w:t>Ип</w:t>
      </w:r>
      <w:proofErr w:type="spellEnd"/>
      <w:r w:rsidRPr="00BF3C88">
        <w:rPr>
          <w:rFonts w:ascii="Times New Roman" w:eastAsia="Times New Roman" w:hAnsi="Times New Roman"/>
          <w:i/>
          <w:sz w:val="20"/>
          <w:lang w:eastAsia="ru-RU"/>
        </w:rPr>
        <w:t xml:space="preserve"> </w:t>
      </w:r>
      <w:proofErr w:type="spellStart"/>
      <w:r w:rsidRPr="00BF3C88">
        <w:rPr>
          <w:rFonts w:ascii="Times New Roman" w:eastAsia="Times New Roman" w:hAnsi="Times New Roman"/>
          <w:i/>
          <w:sz w:val="20"/>
          <w:lang w:eastAsia="ru-RU"/>
        </w:rPr>
        <w:t>Ман</w:t>
      </w:r>
      <w:proofErr w:type="spellEnd"/>
    </w:p>
    <w:p w:rsidR="00B61031" w:rsidRPr="00413553" w:rsidRDefault="00BF3C88" w:rsidP="00BF3C88">
      <w:pPr>
        <w:pStyle w:val="a6"/>
        <w:shd w:val="clear" w:color="auto" w:fill="FFFFFF"/>
        <w:spacing w:after="0"/>
        <w:ind w:left="0"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0"/>
          <w:szCs w:val="24"/>
          <w:lang w:eastAsia="ru-RU"/>
        </w:rPr>
        <w:t xml:space="preserve">                                          </w:t>
      </w:r>
      <w:r w:rsidR="00B61031" w:rsidRPr="00413553">
        <w:rPr>
          <w:rFonts w:ascii="Times New Roman" w:hAnsi="Times New Roman"/>
          <w:b/>
          <w:sz w:val="24"/>
          <w:szCs w:val="24"/>
        </w:rPr>
        <w:t>Трад</w:t>
      </w:r>
      <w:r w:rsidR="00B61031">
        <w:rPr>
          <w:rFonts w:ascii="Times New Roman" w:hAnsi="Times New Roman"/>
          <w:b/>
          <w:sz w:val="24"/>
          <w:szCs w:val="24"/>
        </w:rPr>
        <w:t>иционное УШУ в современном мире</w:t>
      </w:r>
    </w:p>
    <w:p w:rsidR="00BF3C88" w:rsidRDefault="00B61031" w:rsidP="00BF3C88">
      <w:pPr>
        <w:shd w:val="clear" w:color="auto" w:fill="FFFFFF"/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Сейчас</w:t>
      </w:r>
      <w:r w:rsidRPr="00413553">
        <w:rPr>
          <w:rFonts w:ascii="Times New Roman" w:hAnsi="Times New Roman"/>
          <w:sz w:val="24"/>
          <w:szCs w:val="24"/>
        </w:rPr>
        <w:t xml:space="preserve"> Ушу скорее военизированная гимнастика, чем Боевое Искусство в точном смысле этого термина. Его задачами являются: укрепление здоровья, продление жизни, самооборона (последнее - не во всех стилях). Включает работу без оружия (</w:t>
      </w:r>
      <w:proofErr w:type="spellStart"/>
      <w:r w:rsidRPr="00413553">
        <w:rPr>
          <w:rFonts w:ascii="Times New Roman" w:hAnsi="Times New Roman"/>
          <w:sz w:val="24"/>
          <w:szCs w:val="24"/>
        </w:rPr>
        <w:t>ту</w:t>
      </w:r>
      <w:r>
        <w:rPr>
          <w:rFonts w:ascii="Times New Roman" w:hAnsi="Times New Roman"/>
          <w:sz w:val="24"/>
          <w:szCs w:val="24"/>
        </w:rPr>
        <w:t>й</w:t>
      </w:r>
      <w:r w:rsidRPr="00413553">
        <w:rPr>
          <w:rFonts w:ascii="Times New Roman" w:hAnsi="Times New Roman"/>
          <w:sz w:val="24"/>
          <w:szCs w:val="24"/>
        </w:rPr>
        <w:t>шоу</w:t>
      </w:r>
      <w:proofErr w:type="spellEnd"/>
      <w:r w:rsidRPr="00413553">
        <w:rPr>
          <w:rFonts w:ascii="Times New Roman" w:hAnsi="Times New Roman"/>
          <w:sz w:val="24"/>
          <w:szCs w:val="24"/>
        </w:rPr>
        <w:t>) и работу с оружием (</w:t>
      </w:r>
      <w:proofErr w:type="spellStart"/>
      <w:r w:rsidRPr="00413553">
        <w:rPr>
          <w:rFonts w:ascii="Times New Roman" w:hAnsi="Times New Roman"/>
          <w:sz w:val="24"/>
          <w:szCs w:val="24"/>
        </w:rPr>
        <w:t>дайсе</w:t>
      </w:r>
      <w:proofErr w:type="spellEnd"/>
      <w:r w:rsidRPr="00413553">
        <w:rPr>
          <w:rFonts w:ascii="Times New Roman" w:hAnsi="Times New Roman"/>
          <w:sz w:val="24"/>
          <w:szCs w:val="24"/>
        </w:rPr>
        <w:t>). То и другое существует в виде отдельных упражнений, технических комплексов (</w:t>
      </w:r>
      <w:proofErr w:type="spellStart"/>
      <w:r w:rsidRPr="00413553">
        <w:rPr>
          <w:rFonts w:ascii="Times New Roman" w:hAnsi="Times New Roman"/>
          <w:sz w:val="24"/>
          <w:szCs w:val="24"/>
        </w:rPr>
        <w:t>таолу</w:t>
      </w:r>
      <w:proofErr w:type="spellEnd"/>
      <w:r w:rsidRPr="00413553">
        <w:rPr>
          <w:rFonts w:ascii="Times New Roman" w:hAnsi="Times New Roman"/>
          <w:sz w:val="24"/>
          <w:szCs w:val="24"/>
        </w:rPr>
        <w:t>) и произвольных упражнений.</w:t>
      </w:r>
      <w:r w:rsidR="00BF3C88">
        <w:rPr>
          <w:rFonts w:ascii="Times New Roman" w:hAnsi="Times New Roman"/>
          <w:sz w:val="24"/>
          <w:szCs w:val="24"/>
        </w:rPr>
        <w:tab/>
      </w:r>
      <w:r w:rsidR="00BF3C88">
        <w:rPr>
          <w:rFonts w:ascii="Times New Roman" w:hAnsi="Times New Roman"/>
          <w:sz w:val="24"/>
          <w:szCs w:val="24"/>
        </w:rPr>
        <w:tab/>
      </w:r>
    </w:p>
    <w:p w:rsidR="00B61031" w:rsidRPr="00413553" w:rsidRDefault="00B61031" w:rsidP="00BF3C88">
      <w:pPr>
        <w:shd w:val="clear" w:color="auto" w:fill="FFFFFF"/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67242E">
        <w:rPr>
          <w:rFonts w:ascii="Times New Roman" w:hAnsi="Times New Roman"/>
          <w:sz w:val="24"/>
          <w:szCs w:val="24"/>
        </w:rPr>
        <w:t>Основные принципы ушу — быть здоровым, помогать слабым, не делать зла. Благородство и доброта — одни из самых важных качеств мастеров ушу.</w:t>
      </w:r>
    </w:p>
    <w:p w:rsidR="00B61031" w:rsidRPr="00FF24D2" w:rsidRDefault="00B61031" w:rsidP="00BF3C88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32"/>
        </w:rPr>
      </w:pPr>
      <w:r w:rsidRPr="00FF24D2">
        <w:rPr>
          <w:rFonts w:ascii="Times New Roman" w:hAnsi="Times New Roman"/>
          <w:b/>
          <w:sz w:val="24"/>
          <w:szCs w:val="32"/>
        </w:rPr>
        <w:t xml:space="preserve">Форма Сиу </w:t>
      </w:r>
      <w:proofErr w:type="spellStart"/>
      <w:r w:rsidRPr="00FF24D2">
        <w:rPr>
          <w:rFonts w:ascii="Times New Roman" w:hAnsi="Times New Roman"/>
          <w:b/>
          <w:sz w:val="24"/>
          <w:szCs w:val="32"/>
        </w:rPr>
        <w:t>Лим</w:t>
      </w:r>
      <w:proofErr w:type="spellEnd"/>
      <w:r w:rsidRPr="00FF24D2">
        <w:rPr>
          <w:rFonts w:ascii="Times New Roman" w:hAnsi="Times New Roman"/>
          <w:b/>
          <w:sz w:val="24"/>
          <w:szCs w:val="32"/>
        </w:rPr>
        <w:t xml:space="preserve"> </w:t>
      </w:r>
      <w:proofErr w:type="spellStart"/>
      <w:r w:rsidRPr="00FF24D2">
        <w:rPr>
          <w:rFonts w:ascii="Times New Roman" w:hAnsi="Times New Roman"/>
          <w:b/>
          <w:sz w:val="24"/>
          <w:szCs w:val="32"/>
        </w:rPr>
        <w:t>Тао</w:t>
      </w:r>
      <w:proofErr w:type="spellEnd"/>
    </w:p>
    <w:p w:rsidR="00B61031" w:rsidRPr="00EF0306" w:rsidRDefault="00704956" w:rsidP="0070495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proofErr w:type="gramStart"/>
      <w:r w:rsidR="00521180">
        <w:rPr>
          <w:rFonts w:ascii="Times New Roman" w:hAnsi="Times New Roman"/>
          <w:sz w:val="24"/>
          <w:szCs w:val="24"/>
        </w:rPr>
        <w:t>Учащиеся</w:t>
      </w:r>
      <w:r w:rsidR="00B61031" w:rsidRPr="00EF0306">
        <w:rPr>
          <w:rFonts w:ascii="Times New Roman" w:hAnsi="Times New Roman"/>
          <w:sz w:val="24"/>
          <w:szCs w:val="24"/>
        </w:rPr>
        <w:t xml:space="preserve"> </w:t>
      </w:r>
      <w:r w:rsidR="00B61031">
        <w:rPr>
          <w:rFonts w:ascii="Times New Roman" w:hAnsi="Times New Roman"/>
          <w:sz w:val="24"/>
          <w:szCs w:val="24"/>
        </w:rPr>
        <w:t>второго</w:t>
      </w:r>
      <w:r w:rsidR="00B61031" w:rsidRPr="00EF0306">
        <w:rPr>
          <w:rFonts w:ascii="Times New Roman" w:hAnsi="Times New Roman"/>
          <w:sz w:val="24"/>
          <w:szCs w:val="24"/>
        </w:rPr>
        <w:t xml:space="preserve"> года обучения учатся выполнять первую часть формы  Сиу </w:t>
      </w:r>
      <w:proofErr w:type="spellStart"/>
      <w:r w:rsidR="00B61031" w:rsidRPr="00EF0306">
        <w:rPr>
          <w:rFonts w:ascii="Times New Roman" w:hAnsi="Times New Roman"/>
          <w:sz w:val="24"/>
          <w:szCs w:val="24"/>
        </w:rPr>
        <w:t>Лим</w:t>
      </w:r>
      <w:proofErr w:type="spellEnd"/>
      <w:r w:rsidR="00B61031" w:rsidRPr="00EF03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61031" w:rsidRPr="00EF0306">
        <w:rPr>
          <w:rFonts w:ascii="Times New Roman" w:hAnsi="Times New Roman"/>
          <w:sz w:val="24"/>
          <w:szCs w:val="24"/>
        </w:rPr>
        <w:t>Тао</w:t>
      </w:r>
      <w:proofErr w:type="spellEnd"/>
      <w:r w:rsidR="00B61031" w:rsidRPr="00EF0306">
        <w:rPr>
          <w:rFonts w:ascii="Times New Roman" w:hAnsi="Times New Roman"/>
          <w:sz w:val="24"/>
          <w:szCs w:val="24"/>
        </w:rPr>
        <w:t xml:space="preserve"> до двойного Лан </w:t>
      </w:r>
      <w:proofErr w:type="spellStart"/>
      <w:r w:rsidR="00B61031" w:rsidRPr="00EF0306">
        <w:rPr>
          <w:rFonts w:ascii="Times New Roman" w:hAnsi="Times New Roman"/>
          <w:sz w:val="24"/>
          <w:szCs w:val="24"/>
        </w:rPr>
        <w:t>Сао</w:t>
      </w:r>
      <w:proofErr w:type="spellEnd"/>
      <w:r w:rsidR="00B61031" w:rsidRPr="00EF0306">
        <w:rPr>
          <w:rFonts w:ascii="Times New Roman" w:hAnsi="Times New Roman"/>
          <w:b/>
          <w:sz w:val="24"/>
          <w:szCs w:val="24"/>
        </w:rPr>
        <w:t>.</w:t>
      </w:r>
      <w:proofErr w:type="gramEnd"/>
    </w:p>
    <w:p w:rsidR="00B61031" w:rsidRDefault="00A2027E" w:rsidP="00704956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7CFC7EA" wp14:editId="59352F2D">
                <wp:simplePos x="0" y="0"/>
                <wp:positionH relativeFrom="column">
                  <wp:posOffset>4122420</wp:posOffset>
                </wp:positionH>
                <wp:positionV relativeFrom="paragraph">
                  <wp:posOffset>226060</wp:posOffset>
                </wp:positionV>
                <wp:extent cx="1333500" cy="1238250"/>
                <wp:effectExtent l="95250" t="38100" r="76200" b="57150"/>
                <wp:wrapNone/>
                <wp:docPr id="23" name="Группа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3500" cy="1238250"/>
                          <a:chOff x="0" y="0"/>
                          <a:chExt cx="2114550" cy="1981200"/>
                        </a:xfrm>
                      </wpg:grpSpPr>
                      <pic:pic xmlns:pic="http://schemas.openxmlformats.org/drawingml/2006/picture">
                        <pic:nvPicPr>
                          <pic:cNvPr id="4" name="Рисунок 1" descr="C:\Users\Olga\Desktop\правая.pn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07597">
                            <a:off x="1314450" y="847725"/>
                            <a:ext cx="8001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Рисунок 2" descr="C:\Users\Olga\Desktop\левая.pn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48183">
                            <a:off x="0" y="866775"/>
                            <a:ext cx="6096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6" name="AutoShape 23"/>
                        <wps:cNvCnPr>
                          <a:cxnSpLocks noChangeShapeType="1"/>
                        </wps:cNvCnPr>
                        <wps:spPr bwMode="auto">
                          <a:xfrm>
                            <a:off x="476250" y="990600"/>
                            <a:ext cx="11576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1123950" y="0"/>
                            <a:ext cx="643890" cy="12941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25"/>
                        <wps:cNvCnPr>
                          <a:cxnSpLocks noChangeShapeType="1"/>
                        </wps:cNvCnPr>
                        <wps:spPr bwMode="auto">
                          <a:xfrm flipH="1">
                            <a:off x="190500" y="0"/>
                            <a:ext cx="919480" cy="15627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2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04900" y="0"/>
                            <a:ext cx="17780" cy="1828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3" o:spid="_x0000_s1026" style="position:absolute;margin-left:324.6pt;margin-top:17.8pt;width:105pt;height:97.5pt;z-index:251667456;mso-width-relative:margin;mso-height-relative:margin" coordsize="21145,19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left:13144;top:8477;width:8001;height:11335;rotation:-108396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TGurDAAAA2gAAAA8AAABkcnMvZG93bnJldi54bWxEj81qwzAQhO+FvIPYQG6NnNCG4EY2TSAl&#10;LbnkB3pdrLVlaq2MpCRun74qFHIcZuYbZlUOthNX8qF1rGA2zUAQV0633Cg4n7aPSxAhImvsHJOC&#10;bwpQFqOHFeba3fhA12NsRIJwyFGBibHPpQyVIYth6nri5NXOW4xJ+kZqj7cEt52cZ9lCWmw5LRjs&#10;aWOo+jperIJ66+vm/ePH06d9O63tZf9s+qVSk/Hw+gIi0hDv4f/2Tit4gr8r6QbI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pMa6sMAAADaAAAADwAAAAAAAAAAAAAAAACf&#10;AgAAZHJzL2Rvd25yZXYueG1sUEsFBgAAAAAEAAQA9wAAAI8DAAAAAA==&#10;">
                  <v:imagedata r:id="rId17" o:title="правая"/>
                  <v:path arrowok="t"/>
                </v:shape>
                <v:shape id="Рисунок 2" o:spid="_x0000_s1028" type="#_x0000_t75" style="position:absolute;top:8667;width:6096;height:10287;rotation:114489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FOC6/AAAA2gAAAA8AAABkcnMvZG93bnJldi54bWxET02LwjAQvS/4H8IIXhZN9aClGkWFxb14&#10;WKueh2Zsi82kJNna9debw4LHx/tebXrTiI6cry0rmE4SEMSF1TWXCs751zgF4QOyxsYyKfgjD5v1&#10;4GOFmbYP/qHuFEoRQ9hnqKAKoc2k9EVFBv3EtsSRu1lnMEToSqkdPmK4aeQsSebSYM2xocKW9hUV&#10;99OvUXC4yLxbJM+rTXe39GCPn23uSKnRsN8uQQTqw1v87/7WCuLWeCXeALl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2xTguvwAAANoAAAAPAAAAAAAAAAAAAAAAAJ8CAABk&#10;cnMvZG93bnJldi54bWxQSwUGAAAAAAQABAD3AAAAiwMAAAAA&#10;">
                  <v:imagedata r:id="rId18" o:title="левая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3" o:spid="_x0000_s1029" type="#_x0000_t32" style="position:absolute;left:4762;top:9906;width:115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wPcMMAAADaAAAADwAAAGRycy9kb3ducmV2LnhtbESPQWsCMRSE7wX/Q3hCL0WzFpSyGmUt&#10;CLXgQa335+a5CW5e1k3U7b83hYLHYWa+YWaLztXiRm2wnhWMhhkI4tJry5WCn/1q8AEiRGSNtWdS&#10;8EsBFvPeywxz7e+8pdsuViJBOOSowMTY5FKG0pDDMPQNcfJOvnUYk2wrqVu8J7ir5XuWTaRDy2nB&#10;YEOfhsrz7uoUbNajZXE0dv29vdjNeFXU1+rtoNRrvyumICJ18Rn+b39pBRP4u5Ju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sD3DDAAAA2gAAAA8AAAAAAAAAAAAA&#10;AAAAoQIAAGRycy9kb3ducmV2LnhtbFBLBQYAAAAABAAEAPkAAACRAwAAAAA=&#10;"/>
                <v:shape id="AutoShape 24" o:spid="_x0000_s1030" type="#_x0000_t32" style="position:absolute;left:11239;width:6439;height:129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ObAsQAAADaAAAADwAAAGRycy9kb3ducmV2LnhtbESPT2sCMRTE74V+h/AEL0WzChXdGmVb&#10;EGrBg396f928boKbl+0m6vrtTUHwOMzMb5j5snO1OFMbrGcFo2EGgrj02nKl4LBfDaYgQkTWWHsm&#10;BVcKsFw8P80x1/7CWzrvYiUShEOOCkyMTS5lKA05DEPfECfv17cOY5JtJXWLlwR3tRxn2UQ6tJwW&#10;DDb0Yag87k5OwWY9ei9+jF1/bf/s5nVV1Kfq5Vupfq8r3kBE6uIjfG9/agUz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s5sCxAAAANoAAAAPAAAAAAAAAAAA&#10;AAAAAKECAABkcnMvZG93bnJldi54bWxQSwUGAAAAAAQABAD5AAAAkgMAAAAA&#10;"/>
                <v:shape id="AutoShape 25" o:spid="_x0000_s1031" type="#_x0000_t32" style="position:absolute;left:1905;width:9194;height:1562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06VsQAAADb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Rf6OUXGUB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DTpWxAAAANsAAAAPAAAAAAAAAAAA&#10;AAAAAKECAABkcnMvZG93bnJldi54bWxQSwUGAAAAAAQABAD5AAAAkgMAAAAA&#10;"/>
                <v:shape id="AutoShape 26" o:spid="_x0000_s1032" type="#_x0000_t32" style="position:absolute;left:11049;width:177;height:1828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10u8IAAADaAAAADwAAAGRycy9kb3ducmV2LnhtbESPT2vCQBTE7wW/w/KE3urGEGyNriIV&#10;QUov/jn0+Mg+N8Hs25B91fTbu4VCj8PM/IZZrgffqhv1sQlsYDrJQBFXwTbsDJxPu5c3UFGQLbaB&#10;ycAPRVivRk9LLG2484FuR3EqQTiWaKAW6UqtY1WTxzgJHXHyLqH3KEn2Ttse7wnuW51n2Ux7bDgt&#10;1NjRe03V9fjtDXyd/ec8L7beFe4kB6GPJi9mxjyPh80ClNAg/+G/9t4aeIXfK+kG6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I10u8IAAADaAAAADwAAAAAAAAAAAAAA&#10;AAChAgAAZHJzL2Rvd25yZXYueG1sUEsFBgAAAAAEAAQA+QAAAJADAAAAAA==&#10;">
                  <v:stroke endarrow="block"/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75B0A746" wp14:editId="150E11DB">
            <wp:simplePos x="0" y="0"/>
            <wp:positionH relativeFrom="column">
              <wp:posOffset>4445</wp:posOffset>
            </wp:positionH>
            <wp:positionV relativeFrom="paragraph">
              <wp:posOffset>222250</wp:posOffset>
            </wp:positionV>
            <wp:extent cx="927735" cy="1533525"/>
            <wp:effectExtent l="0" t="0" r="5715" b="9525"/>
            <wp:wrapSquare wrapText="bothSides"/>
            <wp:docPr id="18" name="Рисунок 7" descr="C:\Users\Olga\Desktop\методичка\oJABFE-ET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ga\Desktop\методичка\oJABFE-ETrk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61031" w:rsidRPr="009C47B7">
        <w:rPr>
          <w:rFonts w:ascii="Times New Roman" w:eastAsia="Times New Roman" w:hAnsi="Times New Roman"/>
          <w:b/>
          <w:sz w:val="24"/>
          <w:szCs w:val="24"/>
          <w:lang w:eastAsia="ru-RU"/>
        </w:rPr>
        <w:t>Йи</w:t>
      </w:r>
      <w:proofErr w:type="spellEnd"/>
      <w:r w:rsidR="00B61031" w:rsidRPr="009C47B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Джи Ким </w:t>
      </w:r>
      <w:proofErr w:type="spellStart"/>
      <w:r w:rsidR="00B61031" w:rsidRPr="009C47B7">
        <w:rPr>
          <w:rFonts w:ascii="Times New Roman" w:eastAsia="Times New Roman" w:hAnsi="Times New Roman"/>
          <w:b/>
          <w:sz w:val="24"/>
          <w:szCs w:val="24"/>
          <w:lang w:eastAsia="ru-RU"/>
        </w:rPr>
        <w:t>Йеунг</w:t>
      </w:r>
      <w:proofErr w:type="spellEnd"/>
      <w:r w:rsidR="00B61031" w:rsidRPr="009C47B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proofErr w:type="spellStart"/>
      <w:r w:rsidR="00B61031" w:rsidRPr="009C47B7">
        <w:rPr>
          <w:rFonts w:ascii="Times New Roman" w:eastAsia="Times New Roman" w:hAnsi="Times New Roman"/>
          <w:b/>
          <w:sz w:val="24"/>
          <w:szCs w:val="24"/>
          <w:lang w:eastAsia="ru-RU"/>
        </w:rPr>
        <w:t>Ма</w:t>
      </w:r>
      <w:proofErr w:type="spellEnd"/>
      <w:r w:rsidR="00B61031" w:rsidRPr="00EF0306">
        <w:rPr>
          <w:rFonts w:ascii="Times New Roman" w:hAnsi="Times New Roman"/>
          <w:b/>
          <w:sz w:val="24"/>
          <w:szCs w:val="24"/>
        </w:rPr>
        <w:t xml:space="preserve"> – </w:t>
      </w:r>
      <w:r w:rsidR="00B61031" w:rsidRPr="00EF0306">
        <w:rPr>
          <w:rFonts w:ascii="Times New Roman" w:hAnsi="Times New Roman"/>
          <w:sz w:val="24"/>
          <w:szCs w:val="24"/>
          <w:shd w:val="clear" w:color="auto" w:fill="FFFFFF"/>
        </w:rPr>
        <w:t>«держать ногами дикое животное», фронтальная</w:t>
      </w:r>
      <w:r w:rsidR="00B61031">
        <w:rPr>
          <w:rFonts w:ascii="Times New Roman" w:hAnsi="Times New Roman"/>
          <w:sz w:val="24"/>
          <w:szCs w:val="24"/>
          <w:shd w:val="clear" w:color="auto" w:fill="FFFFFF"/>
        </w:rPr>
        <w:t xml:space="preserve"> базовая стойка, песочные часы. (Рис. 1).</w:t>
      </w:r>
    </w:p>
    <w:p w:rsidR="00B61031" w:rsidRDefault="00B61031" w:rsidP="00B61031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61031" w:rsidRDefault="00B61031" w:rsidP="00B61031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61031" w:rsidRDefault="00B61031" w:rsidP="00B61031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61031" w:rsidRDefault="00A2027E" w:rsidP="0053171D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F44208" wp14:editId="4095DDC3">
                <wp:simplePos x="0" y="0"/>
                <wp:positionH relativeFrom="column">
                  <wp:posOffset>3032990</wp:posOffset>
                </wp:positionH>
                <wp:positionV relativeFrom="paragraph">
                  <wp:posOffset>1270</wp:posOffset>
                </wp:positionV>
                <wp:extent cx="1670685" cy="0"/>
                <wp:effectExtent l="0" t="0" r="24765" b="19050"/>
                <wp:wrapNone/>
                <wp:docPr id="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06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238.8pt;margin-top:.1pt;width:131.5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quDHwIAADw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"/>
            </w:pict>
          </mc:Fallback>
        </mc:AlternateConten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</w:t>
      </w:r>
      <w:r w:rsidR="00B61031">
        <w:rPr>
          <w:rFonts w:ascii="Times New Roman" w:hAnsi="Times New Roman"/>
          <w:sz w:val="24"/>
          <w:szCs w:val="24"/>
          <w:shd w:val="clear" w:color="auto" w:fill="FFFFFF"/>
        </w:rPr>
        <w:t xml:space="preserve">Рис. 1. Фронтальная стойка </w:t>
      </w:r>
      <w:proofErr w:type="spellStart"/>
      <w:r w:rsidR="00B61031" w:rsidRPr="00EF0306">
        <w:rPr>
          <w:rFonts w:ascii="Times New Roman" w:eastAsia="Times New Roman" w:hAnsi="Times New Roman"/>
          <w:sz w:val="24"/>
          <w:szCs w:val="24"/>
          <w:lang w:eastAsia="ru-RU"/>
        </w:rPr>
        <w:t>Йи</w:t>
      </w:r>
      <w:proofErr w:type="spellEnd"/>
      <w:r w:rsidR="00B61031" w:rsidRPr="00EF0306">
        <w:rPr>
          <w:rFonts w:ascii="Times New Roman" w:eastAsia="Times New Roman" w:hAnsi="Times New Roman"/>
          <w:sz w:val="24"/>
          <w:szCs w:val="24"/>
          <w:lang w:eastAsia="ru-RU"/>
        </w:rPr>
        <w:t xml:space="preserve"> Джи Ким </w:t>
      </w:r>
      <w:proofErr w:type="spellStart"/>
      <w:r w:rsidR="00B61031" w:rsidRPr="00EF0306">
        <w:rPr>
          <w:rFonts w:ascii="Times New Roman" w:eastAsia="Times New Roman" w:hAnsi="Times New Roman"/>
          <w:sz w:val="24"/>
          <w:szCs w:val="24"/>
          <w:lang w:eastAsia="ru-RU"/>
        </w:rPr>
        <w:t>Йеунг</w:t>
      </w:r>
      <w:proofErr w:type="spellEnd"/>
      <w:r w:rsidR="00B61031" w:rsidRPr="00EF030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B61031" w:rsidRPr="00EF0306">
        <w:rPr>
          <w:rFonts w:ascii="Times New Roman" w:eastAsia="Times New Roman" w:hAnsi="Times New Roman"/>
          <w:sz w:val="24"/>
          <w:szCs w:val="24"/>
          <w:lang w:eastAsia="ru-RU"/>
        </w:rPr>
        <w:t>Ма</w:t>
      </w:r>
      <w:proofErr w:type="spellEnd"/>
    </w:p>
    <w:p w:rsidR="00B61031" w:rsidRPr="004A653C" w:rsidRDefault="00B61031" w:rsidP="00B61031">
      <w:pPr>
        <w:pStyle w:val="a6"/>
        <w:shd w:val="clear" w:color="auto" w:fill="FFFFFF"/>
        <w:ind w:left="0" w:firstLine="70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Т</w:t>
      </w:r>
      <w:r w:rsidRPr="004A653C">
        <w:rPr>
          <w:rFonts w:ascii="Times New Roman" w:hAnsi="Times New Roman"/>
          <w:i/>
          <w:sz w:val="24"/>
          <w:szCs w:val="24"/>
        </w:rPr>
        <w:t xml:space="preserve">ехники первой части Сиу </w:t>
      </w:r>
      <w:proofErr w:type="spellStart"/>
      <w:r w:rsidRPr="004A653C">
        <w:rPr>
          <w:rFonts w:ascii="Times New Roman" w:hAnsi="Times New Roman"/>
          <w:i/>
          <w:sz w:val="24"/>
          <w:szCs w:val="24"/>
        </w:rPr>
        <w:t>Лим</w:t>
      </w:r>
      <w:proofErr w:type="spellEnd"/>
      <w:r w:rsidRPr="004A653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A653C">
        <w:rPr>
          <w:rFonts w:ascii="Times New Roman" w:hAnsi="Times New Roman"/>
          <w:i/>
          <w:sz w:val="24"/>
          <w:szCs w:val="24"/>
        </w:rPr>
        <w:t>Тао</w:t>
      </w:r>
      <w:proofErr w:type="spellEnd"/>
      <w:r w:rsidRPr="004A653C">
        <w:rPr>
          <w:rFonts w:ascii="Times New Roman" w:hAnsi="Times New Roman"/>
          <w:i/>
          <w:sz w:val="24"/>
          <w:szCs w:val="24"/>
        </w:rPr>
        <w:t>:</w:t>
      </w:r>
    </w:p>
    <w:p w:rsidR="00B61031" w:rsidRPr="00EF0306" w:rsidRDefault="00B61031" w:rsidP="00B61031">
      <w:pPr>
        <w:pStyle w:val="a6"/>
        <w:shd w:val="clear" w:color="auto" w:fill="FFFFFF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С</w:t>
      </w:r>
      <w:r w:rsidRPr="00EF0306">
        <w:rPr>
          <w:rFonts w:ascii="Times New Roman" w:hAnsi="Times New Roman"/>
          <w:sz w:val="24"/>
          <w:szCs w:val="24"/>
        </w:rPr>
        <w:t xml:space="preserve">резающие удары (Че </w:t>
      </w:r>
      <w:proofErr w:type="spellStart"/>
      <w:r w:rsidRPr="00EF0306">
        <w:rPr>
          <w:rFonts w:ascii="Times New Roman" w:hAnsi="Times New Roman"/>
          <w:sz w:val="24"/>
          <w:szCs w:val="24"/>
        </w:rPr>
        <w:t>Кён</w:t>
      </w:r>
      <w:proofErr w:type="spellEnd"/>
      <w:r w:rsidRPr="00EF0306">
        <w:rPr>
          <w:rFonts w:ascii="Times New Roman" w:hAnsi="Times New Roman"/>
          <w:sz w:val="24"/>
          <w:szCs w:val="24"/>
        </w:rPr>
        <w:t xml:space="preserve">) – </w:t>
      </w:r>
      <w:r w:rsidRPr="00EF0306">
        <w:rPr>
          <w:rFonts w:ascii="Times New Roman" w:hAnsi="Times New Roman"/>
          <w:sz w:val="24"/>
          <w:szCs w:val="24"/>
          <w:shd w:val="clear" w:color="auto" w:fill="FFFFFF"/>
        </w:rPr>
        <w:t>вертикальный удар кулаком.</w:t>
      </w:r>
    </w:p>
    <w:p w:rsidR="00B61031" w:rsidRPr="00EF0306" w:rsidRDefault="00B61031" w:rsidP="00B61031">
      <w:pPr>
        <w:pStyle w:val="a6"/>
        <w:shd w:val="clear" w:color="auto" w:fill="FFFFFF"/>
        <w:ind w:left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F0306">
        <w:rPr>
          <w:rFonts w:ascii="Times New Roman" w:hAnsi="Times New Roman"/>
          <w:sz w:val="24"/>
          <w:szCs w:val="24"/>
        </w:rPr>
        <w:t>Тан</w:t>
      </w:r>
      <w:proofErr w:type="spellEnd"/>
      <w:r w:rsidRPr="00EF03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F0306">
        <w:rPr>
          <w:rFonts w:ascii="Times New Roman" w:hAnsi="Times New Roman"/>
          <w:sz w:val="24"/>
          <w:szCs w:val="24"/>
        </w:rPr>
        <w:t>Сао</w:t>
      </w:r>
      <w:proofErr w:type="spellEnd"/>
      <w:r w:rsidRPr="00EF0306">
        <w:rPr>
          <w:rFonts w:ascii="Times New Roman" w:hAnsi="Times New Roman"/>
          <w:sz w:val="24"/>
          <w:szCs w:val="24"/>
        </w:rPr>
        <w:t xml:space="preserve"> – </w:t>
      </w:r>
      <w:r w:rsidRPr="00EF0306">
        <w:rPr>
          <w:rFonts w:ascii="Times New Roman" w:hAnsi="Times New Roman"/>
          <w:sz w:val="24"/>
          <w:szCs w:val="24"/>
          <w:shd w:val="clear" w:color="auto" w:fill="FFFFFF"/>
        </w:rPr>
        <w:t>рука, которая показывает («элемент Инь»).</w:t>
      </w:r>
    </w:p>
    <w:p w:rsidR="00B61031" w:rsidRPr="00EF0306" w:rsidRDefault="00B61031" w:rsidP="00B61031">
      <w:pPr>
        <w:pStyle w:val="a6"/>
        <w:shd w:val="clear" w:color="auto" w:fill="FFFFFF"/>
        <w:ind w:left="0"/>
        <w:jc w:val="both"/>
        <w:rPr>
          <w:rFonts w:ascii="Times New Roman" w:hAnsi="Times New Roman"/>
          <w:sz w:val="24"/>
          <w:szCs w:val="24"/>
        </w:rPr>
      </w:pPr>
      <w:r w:rsidRPr="00EF0306">
        <w:rPr>
          <w:rFonts w:ascii="Times New Roman" w:hAnsi="Times New Roman"/>
          <w:sz w:val="24"/>
          <w:szCs w:val="24"/>
        </w:rPr>
        <w:t xml:space="preserve">Пак </w:t>
      </w:r>
      <w:proofErr w:type="spellStart"/>
      <w:r w:rsidRPr="00EF0306">
        <w:rPr>
          <w:rFonts w:ascii="Times New Roman" w:hAnsi="Times New Roman"/>
          <w:sz w:val="24"/>
          <w:szCs w:val="24"/>
        </w:rPr>
        <w:t>Сао</w:t>
      </w:r>
      <w:proofErr w:type="spellEnd"/>
      <w:r w:rsidRPr="00EF0306">
        <w:rPr>
          <w:rFonts w:ascii="Times New Roman" w:hAnsi="Times New Roman"/>
          <w:sz w:val="24"/>
          <w:szCs w:val="24"/>
        </w:rPr>
        <w:t xml:space="preserve"> – </w:t>
      </w:r>
      <w:r w:rsidRPr="00EF0306">
        <w:rPr>
          <w:rFonts w:ascii="Times New Roman" w:hAnsi="Times New Roman"/>
          <w:sz w:val="24"/>
          <w:szCs w:val="24"/>
          <w:shd w:val="clear" w:color="auto" w:fill="FFFFFF"/>
        </w:rPr>
        <w:t>защита рукой (рука — пощёчина), показывает, как раскрывается защита «Ян».</w:t>
      </w:r>
    </w:p>
    <w:p w:rsidR="00B61031" w:rsidRPr="00EF0306" w:rsidRDefault="00B61031" w:rsidP="00B61031">
      <w:pPr>
        <w:pStyle w:val="a6"/>
        <w:shd w:val="clear" w:color="auto" w:fill="FFFFFF"/>
        <w:ind w:left="0"/>
        <w:jc w:val="both"/>
        <w:rPr>
          <w:rFonts w:ascii="Times New Roman" w:hAnsi="Times New Roman"/>
          <w:sz w:val="24"/>
          <w:szCs w:val="24"/>
        </w:rPr>
      </w:pPr>
      <w:r w:rsidRPr="00EF0306">
        <w:rPr>
          <w:rFonts w:ascii="Times New Roman" w:hAnsi="Times New Roman"/>
          <w:sz w:val="24"/>
          <w:szCs w:val="24"/>
        </w:rPr>
        <w:t xml:space="preserve">Фук </w:t>
      </w:r>
      <w:proofErr w:type="spellStart"/>
      <w:r w:rsidRPr="00EF0306">
        <w:rPr>
          <w:rFonts w:ascii="Times New Roman" w:hAnsi="Times New Roman"/>
          <w:sz w:val="24"/>
          <w:szCs w:val="24"/>
        </w:rPr>
        <w:t>Сао</w:t>
      </w:r>
      <w:proofErr w:type="spellEnd"/>
      <w:r w:rsidRPr="00EF0306">
        <w:rPr>
          <w:rFonts w:ascii="Times New Roman" w:hAnsi="Times New Roman"/>
          <w:sz w:val="24"/>
          <w:szCs w:val="24"/>
        </w:rPr>
        <w:t xml:space="preserve"> –</w:t>
      </w:r>
      <w:r w:rsidRPr="00EF0306">
        <w:rPr>
          <w:rFonts w:ascii="Times New Roman" w:hAnsi="Times New Roman"/>
          <w:sz w:val="24"/>
          <w:szCs w:val="24"/>
          <w:shd w:val="clear" w:color="auto" w:fill="FFFFFF"/>
        </w:rPr>
        <w:t xml:space="preserve"> рука мост (элемент Ян).</w:t>
      </w:r>
    </w:p>
    <w:p w:rsidR="00B61031" w:rsidRPr="00EF0306" w:rsidRDefault="00B61031" w:rsidP="00B61031">
      <w:pPr>
        <w:pStyle w:val="a6"/>
        <w:shd w:val="clear" w:color="auto" w:fill="FFFFFF"/>
        <w:ind w:left="0"/>
        <w:jc w:val="both"/>
        <w:rPr>
          <w:rFonts w:ascii="Times New Roman" w:hAnsi="Times New Roman"/>
          <w:sz w:val="24"/>
          <w:szCs w:val="24"/>
        </w:rPr>
      </w:pPr>
      <w:r w:rsidRPr="00EF0306">
        <w:rPr>
          <w:rFonts w:ascii="Times New Roman" w:hAnsi="Times New Roman"/>
          <w:sz w:val="24"/>
          <w:szCs w:val="24"/>
        </w:rPr>
        <w:t xml:space="preserve">Джин </w:t>
      </w:r>
      <w:proofErr w:type="spellStart"/>
      <w:r w:rsidRPr="00EF0306">
        <w:rPr>
          <w:rFonts w:ascii="Times New Roman" w:hAnsi="Times New Roman"/>
          <w:sz w:val="24"/>
          <w:szCs w:val="24"/>
        </w:rPr>
        <w:t>джеун</w:t>
      </w:r>
      <w:proofErr w:type="spellEnd"/>
      <w:r w:rsidRPr="00EF0306">
        <w:rPr>
          <w:rFonts w:ascii="Times New Roman" w:hAnsi="Times New Roman"/>
          <w:sz w:val="24"/>
          <w:szCs w:val="24"/>
        </w:rPr>
        <w:t xml:space="preserve"> – </w:t>
      </w:r>
      <w:r w:rsidRPr="00EF0306">
        <w:rPr>
          <w:rFonts w:ascii="Times New Roman" w:hAnsi="Times New Roman"/>
          <w:sz w:val="24"/>
          <w:szCs w:val="24"/>
          <w:shd w:val="clear" w:color="auto" w:fill="FFFFFF"/>
        </w:rPr>
        <w:t>удар вертикальной ладонью</w:t>
      </w:r>
      <w:r>
        <w:rPr>
          <w:rFonts w:ascii="Times New Roman" w:hAnsi="Times New Roman"/>
          <w:sz w:val="24"/>
          <w:szCs w:val="24"/>
        </w:rPr>
        <w:t>.</w:t>
      </w:r>
    </w:p>
    <w:p w:rsidR="00B61031" w:rsidRPr="00EF0306" w:rsidRDefault="00B61031" w:rsidP="00B61031">
      <w:pPr>
        <w:pStyle w:val="a6"/>
        <w:shd w:val="clear" w:color="auto" w:fill="FFFFFF"/>
        <w:ind w:left="0"/>
        <w:jc w:val="both"/>
        <w:rPr>
          <w:rFonts w:ascii="Times New Roman" w:hAnsi="Times New Roman"/>
          <w:sz w:val="24"/>
          <w:szCs w:val="24"/>
        </w:rPr>
      </w:pPr>
      <w:r w:rsidRPr="00EF0306">
        <w:rPr>
          <w:rFonts w:ascii="Times New Roman" w:hAnsi="Times New Roman"/>
          <w:sz w:val="24"/>
          <w:szCs w:val="24"/>
        </w:rPr>
        <w:t xml:space="preserve">Гам </w:t>
      </w:r>
      <w:proofErr w:type="spellStart"/>
      <w:r w:rsidRPr="00EF0306">
        <w:rPr>
          <w:rFonts w:ascii="Times New Roman" w:hAnsi="Times New Roman"/>
          <w:sz w:val="24"/>
          <w:szCs w:val="24"/>
        </w:rPr>
        <w:t>Сао</w:t>
      </w:r>
      <w:proofErr w:type="spellEnd"/>
      <w:r w:rsidRPr="00EF0306">
        <w:rPr>
          <w:rFonts w:ascii="Times New Roman" w:hAnsi="Times New Roman"/>
          <w:sz w:val="24"/>
          <w:szCs w:val="24"/>
        </w:rPr>
        <w:t xml:space="preserve"> – </w:t>
      </w:r>
      <w:r w:rsidRPr="00EF0306">
        <w:rPr>
          <w:rFonts w:ascii="Times New Roman" w:hAnsi="Times New Roman"/>
          <w:sz w:val="24"/>
          <w:szCs w:val="24"/>
          <w:shd w:val="clear" w:color="auto" w:fill="FFFFFF"/>
        </w:rPr>
        <w:t>рука пресс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B61031" w:rsidRPr="00EF0306" w:rsidRDefault="00B61031" w:rsidP="00B61031">
      <w:pPr>
        <w:pStyle w:val="a6"/>
        <w:shd w:val="clear" w:color="auto" w:fill="FFFFFF"/>
        <w:ind w:left="0"/>
        <w:jc w:val="both"/>
        <w:rPr>
          <w:rFonts w:ascii="Times New Roman" w:hAnsi="Times New Roman"/>
          <w:sz w:val="24"/>
          <w:szCs w:val="24"/>
        </w:rPr>
      </w:pPr>
      <w:r w:rsidRPr="00EF0306">
        <w:rPr>
          <w:rFonts w:ascii="Times New Roman" w:hAnsi="Times New Roman"/>
          <w:sz w:val="24"/>
          <w:szCs w:val="24"/>
        </w:rPr>
        <w:t xml:space="preserve">Фак </w:t>
      </w:r>
      <w:proofErr w:type="spellStart"/>
      <w:r w:rsidRPr="00EF0306">
        <w:rPr>
          <w:rFonts w:ascii="Times New Roman" w:hAnsi="Times New Roman"/>
          <w:sz w:val="24"/>
          <w:szCs w:val="24"/>
        </w:rPr>
        <w:t>Сао</w:t>
      </w:r>
      <w:proofErr w:type="spellEnd"/>
      <w:r w:rsidRPr="00EF0306">
        <w:rPr>
          <w:rFonts w:ascii="Times New Roman" w:hAnsi="Times New Roman"/>
          <w:sz w:val="24"/>
          <w:szCs w:val="24"/>
        </w:rPr>
        <w:t xml:space="preserve"> – </w:t>
      </w:r>
      <w:r w:rsidRPr="00EF0306">
        <w:rPr>
          <w:rFonts w:ascii="Times New Roman" w:hAnsi="Times New Roman"/>
          <w:sz w:val="24"/>
          <w:szCs w:val="24"/>
          <w:shd w:val="clear" w:color="auto" w:fill="FFFFFF"/>
        </w:rPr>
        <w:t>рука рубящая пыль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B61031" w:rsidRDefault="00B61031" w:rsidP="00B61031">
      <w:pPr>
        <w:pStyle w:val="a6"/>
        <w:shd w:val="clear" w:color="auto" w:fill="FFFFFF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proofErr w:type="spellStart"/>
      <w:r w:rsidRPr="00EF0306">
        <w:rPr>
          <w:rFonts w:ascii="Times New Roman" w:hAnsi="Times New Roman"/>
          <w:sz w:val="24"/>
          <w:szCs w:val="24"/>
        </w:rPr>
        <w:t>Джам</w:t>
      </w:r>
      <w:proofErr w:type="spellEnd"/>
      <w:r w:rsidRPr="00EF03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F0306">
        <w:rPr>
          <w:rFonts w:ascii="Times New Roman" w:hAnsi="Times New Roman"/>
          <w:sz w:val="24"/>
          <w:szCs w:val="24"/>
        </w:rPr>
        <w:t>Сао</w:t>
      </w:r>
      <w:proofErr w:type="spellEnd"/>
      <w:r w:rsidRPr="00EF0306">
        <w:rPr>
          <w:rFonts w:ascii="Times New Roman" w:hAnsi="Times New Roman"/>
          <w:sz w:val="24"/>
          <w:szCs w:val="24"/>
        </w:rPr>
        <w:t xml:space="preserve"> – </w:t>
      </w:r>
      <w:r w:rsidRPr="00EF0306">
        <w:rPr>
          <w:rFonts w:ascii="Times New Roman" w:hAnsi="Times New Roman"/>
          <w:sz w:val="24"/>
          <w:szCs w:val="24"/>
          <w:shd w:val="clear" w:color="auto" w:fill="FFFFFF"/>
        </w:rPr>
        <w:t>рука-нож.</w:t>
      </w:r>
    </w:p>
    <w:p w:rsidR="00B61031" w:rsidRDefault="00B61031" w:rsidP="00521180">
      <w:pPr>
        <w:pStyle w:val="a6"/>
        <w:shd w:val="clear" w:color="auto" w:fill="FFFFFF"/>
        <w:ind w:left="0"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7242E">
        <w:rPr>
          <w:rFonts w:ascii="Times New Roman" w:hAnsi="Times New Roman"/>
          <w:b/>
          <w:bCs/>
          <w:sz w:val="24"/>
          <w:szCs w:val="24"/>
        </w:rPr>
        <w:t>Принцип центральной линии</w:t>
      </w:r>
      <w:r w:rsidRPr="0067242E">
        <w:rPr>
          <w:rFonts w:ascii="Times New Roman" w:hAnsi="Times New Roman"/>
          <w:sz w:val="24"/>
          <w:szCs w:val="24"/>
        </w:rPr>
        <w:t> </w:t>
      </w:r>
      <w:r w:rsidRPr="0067242E">
        <w:rPr>
          <w:rFonts w:ascii="Times New Roman" w:hAnsi="Times New Roman"/>
          <w:sz w:val="24"/>
          <w:szCs w:val="24"/>
          <w:shd w:val="clear" w:color="auto" w:fill="FFFFFF"/>
        </w:rPr>
        <w:t xml:space="preserve">- воображаемая линия, проходящая вертикально через центр вашего тела. Ученик Вин </w:t>
      </w:r>
      <w:proofErr w:type="spellStart"/>
      <w:r w:rsidRPr="0067242E">
        <w:rPr>
          <w:rFonts w:ascii="Times New Roman" w:hAnsi="Times New Roman"/>
          <w:sz w:val="24"/>
          <w:szCs w:val="24"/>
          <w:shd w:val="clear" w:color="auto" w:fill="FFFFFF"/>
        </w:rPr>
        <w:t>Чун</w:t>
      </w:r>
      <w:proofErr w:type="spellEnd"/>
      <w:r w:rsidRPr="0067242E">
        <w:rPr>
          <w:rFonts w:ascii="Times New Roman" w:hAnsi="Times New Roman"/>
          <w:sz w:val="24"/>
          <w:szCs w:val="24"/>
          <w:shd w:val="clear" w:color="auto" w:fill="FFFFFF"/>
        </w:rPr>
        <w:t xml:space="preserve"> тренируется защищаться и атаковать по центральной линии, чем достигается высокая эффективность защитных техник и скорость атакующих</w:t>
      </w:r>
      <w:r>
        <w:rPr>
          <w:rFonts w:ascii="Times New Roman" w:hAnsi="Times New Roman"/>
          <w:sz w:val="24"/>
          <w:szCs w:val="24"/>
          <w:shd w:val="clear" w:color="auto" w:fill="FFFFFF"/>
        </w:rPr>
        <w:t>. Здесь же раскрывается идея срезающих техник – постоянное намерение защитить свою линию и атаковать линию противника.</w:t>
      </w:r>
    </w:p>
    <w:p w:rsidR="00B61031" w:rsidRDefault="00B61031" w:rsidP="00521180">
      <w:pPr>
        <w:pStyle w:val="a6"/>
        <w:shd w:val="clear" w:color="auto" w:fill="FFFFFF"/>
        <w:ind w:left="0"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67242E">
        <w:rPr>
          <w:rFonts w:ascii="Times New Roman" w:hAnsi="Times New Roman"/>
          <w:b/>
          <w:bCs/>
          <w:sz w:val="24"/>
          <w:szCs w:val="24"/>
        </w:rPr>
        <w:t>Принцип ивы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– в ответ на движение противника ученик не напрягается, стараясь противопоставить свою силу, а мягко от нее уходит и возвращает ее в ответном действии.</w:t>
      </w:r>
    </w:p>
    <w:p w:rsidR="00B61031" w:rsidRPr="00FF24D2" w:rsidRDefault="00B61031" w:rsidP="00BF3C88">
      <w:pPr>
        <w:pStyle w:val="a6"/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32"/>
        </w:rPr>
      </w:pPr>
      <w:r w:rsidRPr="00FF24D2">
        <w:rPr>
          <w:rFonts w:ascii="Times New Roman" w:hAnsi="Times New Roman"/>
          <w:b/>
          <w:sz w:val="28"/>
          <w:szCs w:val="32"/>
        </w:rPr>
        <w:t>Борьба в стойке</w:t>
      </w:r>
    </w:p>
    <w:p w:rsidR="00B61031" w:rsidRDefault="00521180" w:rsidP="00BF3C88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 wp14:anchorId="50DE4449" wp14:editId="79EE80FA">
            <wp:simplePos x="0" y="0"/>
            <wp:positionH relativeFrom="column">
              <wp:posOffset>-89535</wp:posOffset>
            </wp:positionH>
            <wp:positionV relativeFrom="paragraph">
              <wp:posOffset>70485</wp:posOffset>
            </wp:positionV>
            <wp:extent cx="2202815" cy="1466850"/>
            <wp:effectExtent l="0" t="0" r="6985" b="0"/>
            <wp:wrapSquare wrapText="bothSides"/>
            <wp:docPr id="20" name="Рисунок 9" descr="C:\Users\Olga\Desktop\методичка\MJBJa_tqs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ga\Desktop\методичка\MJBJa_tqs3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031" w:rsidRPr="00EF0306">
        <w:rPr>
          <w:rFonts w:ascii="Times New Roman" w:hAnsi="Times New Roman"/>
          <w:b/>
          <w:sz w:val="24"/>
          <w:szCs w:val="24"/>
          <w:shd w:val="clear" w:color="auto" w:fill="FFFFFF"/>
        </w:rPr>
        <w:t>Техника борьбы</w:t>
      </w:r>
      <w:r w:rsidR="00B61031" w:rsidRPr="00EF0306">
        <w:rPr>
          <w:rFonts w:ascii="Times New Roman" w:hAnsi="Times New Roman"/>
          <w:sz w:val="24"/>
          <w:szCs w:val="24"/>
          <w:shd w:val="clear" w:color="auto" w:fill="FFFFFF"/>
        </w:rPr>
        <w:t xml:space="preserve"> – это совокупность технических дей</w:t>
      </w:r>
      <w:r w:rsidR="00B61031">
        <w:rPr>
          <w:rFonts w:ascii="Times New Roman" w:hAnsi="Times New Roman"/>
          <w:sz w:val="24"/>
          <w:szCs w:val="24"/>
          <w:shd w:val="clear" w:color="auto" w:fill="FFFFFF"/>
        </w:rPr>
        <w:t xml:space="preserve">ствий в стойке, необходимых для </w:t>
      </w:r>
      <w:r w:rsidR="00B61031" w:rsidRPr="00EF0306">
        <w:rPr>
          <w:rFonts w:ascii="Times New Roman" w:hAnsi="Times New Roman"/>
          <w:sz w:val="24"/>
          <w:szCs w:val="24"/>
          <w:shd w:val="clear" w:color="auto" w:fill="FFFFFF"/>
        </w:rPr>
        <w:t>достижения победы в схватке.</w:t>
      </w:r>
      <w:r w:rsidR="00B61031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B61031">
        <w:rPr>
          <w:rFonts w:ascii="Times New Roman" w:hAnsi="Times New Roman"/>
          <w:sz w:val="24"/>
          <w:szCs w:val="24"/>
          <w:shd w:val="clear" w:color="auto" w:fill="FFFFFF"/>
        </w:rPr>
        <w:br/>
      </w:r>
      <w:r w:rsidR="00B61031">
        <w:rPr>
          <w:rFonts w:ascii="Times New Roman" w:hAnsi="Times New Roman"/>
          <w:sz w:val="24"/>
          <w:szCs w:val="24"/>
          <w:shd w:val="clear" w:color="auto" w:fill="FFFFFF"/>
        </w:rPr>
        <w:tab/>
        <w:t>«</w:t>
      </w:r>
      <w:proofErr w:type="spellStart"/>
      <w:r w:rsidR="00B61031">
        <w:rPr>
          <w:rFonts w:ascii="Times New Roman" w:hAnsi="Times New Roman"/>
          <w:sz w:val="24"/>
          <w:szCs w:val="24"/>
          <w:shd w:val="clear" w:color="auto" w:fill="FFFFFF"/>
        </w:rPr>
        <w:t>Чи</w:t>
      </w:r>
      <w:proofErr w:type="spellEnd"/>
      <w:r w:rsidR="00B6103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61031">
        <w:rPr>
          <w:rFonts w:ascii="Times New Roman" w:hAnsi="Times New Roman"/>
          <w:sz w:val="24"/>
          <w:szCs w:val="24"/>
          <w:shd w:val="clear" w:color="auto" w:fill="FFFFFF"/>
        </w:rPr>
        <w:t>Сао</w:t>
      </w:r>
      <w:proofErr w:type="spellEnd"/>
      <w:r w:rsidR="00B61031">
        <w:rPr>
          <w:rFonts w:ascii="Times New Roman" w:hAnsi="Times New Roman"/>
          <w:sz w:val="24"/>
          <w:szCs w:val="24"/>
          <w:shd w:val="clear" w:color="auto" w:fill="FFFFFF"/>
        </w:rPr>
        <w:t xml:space="preserve">» - липкие руки, техника Вин </w:t>
      </w:r>
      <w:proofErr w:type="spellStart"/>
      <w:r w:rsidR="00B61031">
        <w:rPr>
          <w:rFonts w:ascii="Times New Roman" w:hAnsi="Times New Roman"/>
          <w:sz w:val="24"/>
          <w:szCs w:val="24"/>
          <w:shd w:val="clear" w:color="auto" w:fill="FFFFFF"/>
        </w:rPr>
        <w:t>Чун</w:t>
      </w:r>
      <w:proofErr w:type="spellEnd"/>
      <w:r w:rsidR="00B61031">
        <w:rPr>
          <w:rFonts w:ascii="Times New Roman" w:hAnsi="Times New Roman"/>
          <w:sz w:val="24"/>
          <w:szCs w:val="24"/>
          <w:shd w:val="clear" w:color="auto" w:fill="FFFFFF"/>
        </w:rPr>
        <w:t>, которая позволяет «услышать» действие противника, и сделать эффективные защитные/атакующие  движения.</w:t>
      </w:r>
    </w:p>
    <w:p w:rsidR="00BF3C88" w:rsidRDefault="00A2004B" w:rsidP="00BF3C8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67C9BCE0" wp14:editId="415FC959">
            <wp:simplePos x="0" y="0"/>
            <wp:positionH relativeFrom="column">
              <wp:posOffset>1548130</wp:posOffset>
            </wp:positionH>
            <wp:positionV relativeFrom="paragraph">
              <wp:posOffset>26035</wp:posOffset>
            </wp:positionV>
            <wp:extent cx="1990090" cy="1323975"/>
            <wp:effectExtent l="0" t="0" r="0" b="9525"/>
            <wp:wrapSquare wrapText="bothSides"/>
            <wp:docPr id="19" name="Рисунок 8" descr="C:\Users\Olga\Desktop\методичка\fou4ZYSoI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ga\Desktop\методичка\fou4ZYSoIh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031" w:rsidRPr="00850938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Стойки Вин </w:t>
      </w:r>
      <w:proofErr w:type="spellStart"/>
      <w:r w:rsidR="00B61031" w:rsidRPr="00850938">
        <w:rPr>
          <w:rFonts w:ascii="Times New Roman" w:hAnsi="Times New Roman"/>
          <w:i/>
          <w:sz w:val="24"/>
          <w:szCs w:val="24"/>
          <w:shd w:val="clear" w:color="auto" w:fill="FFFFFF"/>
        </w:rPr>
        <w:t>Чун</w:t>
      </w:r>
      <w:proofErr w:type="spellEnd"/>
      <w:r w:rsidR="00B61031" w:rsidRPr="00EF0306">
        <w:rPr>
          <w:rFonts w:ascii="Times New Roman" w:hAnsi="Times New Roman"/>
          <w:sz w:val="24"/>
          <w:szCs w:val="24"/>
          <w:shd w:val="clear" w:color="auto" w:fill="FFFFFF"/>
        </w:rPr>
        <w:t>: фронтальная</w:t>
      </w:r>
      <w:r w:rsidR="00B61031">
        <w:rPr>
          <w:rFonts w:ascii="Times New Roman" w:hAnsi="Times New Roman"/>
          <w:sz w:val="24"/>
          <w:szCs w:val="24"/>
          <w:shd w:val="clear" w:color="auto" w:fill="FFFFFF"/>
        </w:rPr>
        <w:t xml:space="preserve">, боковая, которая может </w:t>
      </w:r>
      <w:r w:rsidR="00B61031" w:rsidRPr="00EF0306">
        <w:rPr>
          <w:rFonts w:ascii="Times New Roman" w:hAnsi="Times New Roman"/>
          <w:sz w:val="24"/>
          <w:szCs w:val="24"/>
          <w:shd w:val="clear" w:color="auto" w:fill="FFFFFF"/>
        </w:rPr>
        <w:t>быть правосторонней или левосторонней</w:t>
      </w:r>
      <w:r w:rsidR="00B61031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B61031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B61031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B61031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B61031" w:rsidRPr="00CD0B10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Шаги </w:t>
      </w:r>
      <w:proofErr w:type="gramStart"/>
      <w:r w:rsidR="00B61031" w:rsidRPr="00CD0B10">
        <w:rPr>
          <w:rFonts w:ascii="Times New Roman" w:hAnsi="Times New Roman"/>
          <w:i/>
          <w:sz w:val="24"/>
          <w:szCs w:val="24"/>
          <w:shd w:val="clear" w:color="auto" w:fill="FFFFFF"/>
        </w:rPr>
        <w:t>в</w:t>
      </w:r>
      <w:proofErr w:type="gramEnd"/>
      <w:r w:rsidR="00B61031" w:rsidRPr="00CD0B10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Вин </w:t>
      </w:r>
      <w:proofErr w:type="spellStart"/>
      <w:r w:rsidR="00B61031" w:rsidRPr="00CD0B10">
        <w:rPr>
          <w:rFonts w:ascii="Times New Roman" w:hAnsi="Times New Roman"/>
          <w:i/>
          <w:sz w:val="24"/>
          <w:szCs w:val="24"/>
          <w:shd w:val="clear" w:color="auto" w:fill="FFFFFF"/>
        </w:rPr>
        <w:t>Чун</w:t>
      </w:r>
      <w:proofErr w:type="spellEnd"/>
      <w:r w:rsidR="00B61031">
        <w:rPr>
          <w:rFonts w:ascii="Times New Roman" w:hAnsi="Times New Roman"/>
          <w:sz w:val="24"/>
          <w:szCs w:val="24"/>
          <w:shd w:val="clear" w:color="auto" w:fill="FFFFFF"/>
        </w:rPr>
        <w:t xml:space="preserve"> могут быть направлены вперёд (при атаке), назад (при защите), вбок (защита, затем атака с шагом вперед).</w:t>
      </w:r>
      <w:r w:rsidR="00BF3C88">
        <w:rPr>
          <w:rFonts w:ascii="Times New Roman" w:hAnsi="Times New Roman"/>
          <w:sz w:val="24"/>
          <w:szCs w:val="24"/>
        </w:rPr>
        <w:tab/>
      </w:r>
      <w:r w:rsidR="00BF3C88">
        <w:rPr>
          <w:rFonts w:ascii="Times New Roman" w:hAnsi="Times New Roman"/>
          <w:sz w:val="24"/>
          <w:szCs w:val="24"/>
        </w:rPr>
        <w:tab/>
      </w:r>
      <w:r w:rsidR="00BF3C88">
        <w:rPr>
          <w:rFonts w:ascii="Times New Roman" w:hAnsi="Times New Roman"/>
          <w:sz w:val="24"/>
          <w:szCs w:val="24"/>
        </w:rPr>
        <w:tab/>
      </w:r>
      <w:r w:rsidR="00B61031" w:rsidRPr="00EF0306">
        <w:rPr>
          <w:rFonts w:ascii="Times New Roman" w:hAnsi="Times New Roman"/>
          <w:sz w:val="24"/>
          <w:szCs w:val="24"/>
          <w:shd w:val="clear" w:color="auto" w:fill="FFFFFF"/>
        </w:rPr>
        <w:t>Положение тела при борьбе в стойке дает возможность быстрее выполнять все движения и, следовательно, быстрее проводить как атакующие действия, так и ответные приемы защиты от атак противника.</w:t>
      </w:r>
      <w:r w:rsidR="00B61031" w:rsidRPr="00EF0306">
        <w:rPr>
          <w:rFonts w:ascii="Times New Roman" w:hAnsi="Times New Roman"/>
          <w:sz w:val="24"/>
          <w:szCs w:val="24"/>
        </w:rPr>
        <w:t> </w:t>
      </w:r>
      <w:r w:rsidR="00B61031">
        <w:rPr>
          <w:rFonts w:ascii="Times New Roman" w:hAnsi="Times New Roman"/>
          <w:sz w:val="24"/>
          <w:szCs w:val="24"/>
        </w:rPr>
        <w:tab/>
      </w:r>
      <w:r w:rsidR="00B61031" w:rsidRPr="00EF0306">
        <w:rPr>
          <w:rFonts w:ascii="Times New Roman" w:hAnsi="Times New Roman"/>
          <w:sz w:val="24"/>
          <w:szCs w:val="24"/>
          <w:shd w:val="clear" w:color="auto" w:fill="FFFFFF"/>
        </w:rPr>
        <w:t>Каждый занимающийся должен научиться принимать правильную мобильную стойку, передвигаться по ковру, представлять, что такое благоприятный момент для выполнения приема, и сам создавать такие благоприятные условия.</w:t>
      </w:r>
      <w:r w:rsidR="00B61031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B61031">
        <w:rPr>
          <w:rFonts w:ascii="Times New Roman" w:hAnsi="Times New Roman"/>
          <w:sz w:val="24"/>
          <w:szCs w:val="24"/>
          <w:shd w:val="clear" w:color="auto" w:fill="FFFFFF"/>
        </w:rPr>
        <w:br/>
        <w:t>Можно выделить несколько защитных зон: верхняя – руки защищают плечи, корпус, живот; нижняя – защита ногами.</w:t>
      </w:r>
      <w:r w:rsidR="00B61031">
        <w:rPr>
          <w:rFonts w:ascii="Times New Roman" w:hAnsi="Times New Roman"/>
          <w:sz w:val="24"/>
          <w:szCs w:val="24"/>
          <w:shd w:val="clear" w:color="auto" w:fill="FFFFFF"/>
        </w:rPr>
        <w:tab/>
      </w:r>
    </w:p>
    <w:p w:rsidR="00B61031" w:rsidRPr="00FF24D2" w:rsidRDefault="00A2004B" w:rsidP="00BF3C8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32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6F26B6CD" wp14:editId="3B3FC691">
            <wp:simplePos x="0" y="0"/>
            <wp:positionH relativeFrom="column">
              <wp:posOffset>7620</wp:posOffset>
            </wp:positionH>
            <wp:positionV relativeFrom="paragraph">
              <wp:posOffset>183515</wp:posOffset>
            </wp:positionV>
            <wp:extent cx="1733550" cy="1210310"/>
            <wp:effectExtent l="0" t="0" r="0" b="8890"/>
            <wp:wrapSquare wrapText="bothSides"/>
            <wp:docPr id="3" name="Рисунок 3" descr="C:\Users\Olga\Desktop\методичка\mLBuAN1kVD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методичка\mLBuAN1kVDE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/>
                    <a:srcRect t="20619"/>
                    <a:stretch/>
                  </pic:blipFill>
                  <pic:spPr bwMode="auto">
                    <a:xfrm>
                      <a:off x="0" y="0"/>
                      <a:ext cx="1733550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031" w:rsidRPr="00FF24D2">
        <w:rPr>
          <w:rFonts w:ascii="Times New Roman" w:hAnsi="Times New Roman"/>
          <w:b/>
          <w:sz w:val="28"/>
          <w:szCs w:val="32"/>
        </w:rPr>
        <w:t>Акробатика</w:t>
      </w:r>
    </w:p>
    <w:p w:rsidR="00E72DF5" w:rsidRDefault="00B61031" w:rsidP="00BF3C88">
      <w:pPr>
        <w:shd w:val="clear" w:color="auto" w:fill="FFFFFF"/>
        <w:spacing w:after="0"/>
        <w:ind w:firstLine="36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F0306">
        <w:rPr>
          <w:rFonts w:ascii="Times New Roman" w:hAnsi="Times New Roman"/>
          <w:sz w:val="24"/>
          <w:szCs w:val="24"/>
          <w:shd w:val="clear" w:color="auto" w:fill="FFFFFF"/>
        </w:rPr>
        <w:t xml:space="preserve">Боевая акробатика – это комплексная подготовка бойца при ведении боя в нижнем уровне. Она включает в себя </w:t>
      </w:r>
      <w:proofErr w:type="spellStart"/>
      <w:r w:rsidRPr="00EF0306">
        <w:rPr>
          <w:rFonts w:ascii="Times New Roman" w:hAnsi="Times New Roman"/>
          <w:sz w:val="24"/>
          <w:szCs w:val="24"/>
          <w:shd w:val="clear" w:color="auto" w:fill="FFFFFF"/>
        </w:rPr>
        <w:t>самостраховки</w:t>
      </w:r>
      <w:proofErr w:type="spellEnd"/>
      <w:r w:rsidRPr="00EF0306">
        <w:rPr>
          <w:rFonts w:ascii="Times New Roman" w:hAnsi="Times New Roman"/>
          <w:sz w:val="24"/>
          <w:szCs w:val="24"/>
          <w:shd w:val="clear" w:color="auto" w:fill="FFFFFF"/>
        </w:rPr>
        <w:t>, кувырки, падения на различные поверхности, комбинированную работу на соединение элементов, выведение противника из равновесия, психологическую подготовку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E72DF5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E72DF5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E72DF5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E72DF5">
        <w:rPr>
          <w:rFonts w:ascii="Times New Roman" w:hAnsi="Times New Roman"/>
          <w:sz w:val="24"/>
          <w:szCs w:val="24"/>
          <w:shd w:val="clear" w:color="auto" w:fill="FFFFFF"/>
        </w:rPr>
        <w:tab/>
      </w:r>
    </w:p>
    <w:p w:rsidR="00E72DF5" w:rsidRDefault="00E72DF5" w:rsidP="00BF3C88">
      <w:pPr>
        <w:shd w:val="clear" w:color="auto" w:fill="FFFFFF"/>
        <w:spacing w:after="0"/>
        <w:ind w:firstLine="360"/>
        <w:jc w:val="both"/>
        <w:rPr>
          <w:rFonts w:ascii="Times New Roman" w:hAnsi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1)</w:t>
      </w:r>
      <w:r w:rsidR="00B6103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B61031" w:rsidRPr="00850938">
        <w:rPr>
          <w:rFonts w:ascii="Times New Roman" w:hAnsi="Times New Roman"/>
          <w:i/>
          <w:sz w:val="24"/>
          <w:szCs w:val="24"/>
          <w:shd w:val="clear" w:color="auto" w:fill="FFFFFF"/>
        </w:rPr>
        <w:t>Техника жестких падений</w:t>
      </w:r>
      <w:r w:rsidR="00B61031" w:rsidRPr="0085093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B61031" w:rsidRPr="00E72DF5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вперед, вбок, назад, не сопровождающаяся перекатами. </w:t>
      </w:r>
    </w:p>
    <w:p w:rsidR="00A2004B" w:rsidRDefault="00B61031" w:rsidP="00E72DF5">
      <w:pPr>
        <w:shd w:val="clear" w:color="auto" w:fill="FFFFFF"/>
        <w:tabs>
          <w:tab w:val="left" w:pos="142"/>
        </w:tabs>
        <w:spacing w:after="0"/>
        <w:ind w:firstLine="142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Осн</w:t>
      </w:r>
      <w:r w:rsidR="00FF24D2">
        <w:rPr>
          <w:rFonts w:ascii="Times New Roman" w:hAnsi="Times New Roman"/>
          <w:sz w:val="24"/>
          <w:szCs w:val="24"/>
          <w:shd w:val="clear" w:color="auto" w:fill="FFFFFF"/>
        </w:rPr>
        <w:t>овные принципы падений:</w:t>
      </w:r>
      <w:r w:rsidR="00FF24D2">
        <w:rPr>
          <w:rFonts w:ascii="Times New Roman" w:hAnsi="Times New Roman"/>
          <w:sz w:val="24"/>
          <w:szCs w:val="24"/>
          <w:shd w:val="clear" w:color="auto" w:fill="FFFFFF"/>
        </w:rPr>
        <w:tab/>
      </w:r>
    </w:p>
    <w:p w:rsidR="00A2004B" w:rsidRDefault="00B61031" w:rsidP="00A2004B">
      <w:pPr>
        <w:shd w:val="clear" w:color="auto" w:fill="FFFFFF"/>
        <w:tabs>
          <w:tab w:val="left" w:pos="142"/>
        </w:tabs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850938">
        <w:rPr>
          <w:rFonts w:ascii="Times New Roman" w:hAnsi="Times New Roman"/>
          <w:sz w:val="24"/>
          <w:szCs w:val="24"/>
          <w:shd w:val="clear" w:color="auto" w:fill="FFFFFF"/>
        </w:rPr>
        <w:t>— распространение зоны контакта тела при падении на максимально большую поверхность;</w:t>
      </w:r>
      <w:r w:rsidR="00FF24D2">
        <w:rPr>
          <w:rFonts w:ascii="Times New Roman" w:hAnsi="Times New Roman"/>
          <w:sz w:val="24"/>
          <w:szCs w:val="24"/>
          <w:shd w:val="clear" w:color="auto" w:fill="FFFFFF"/>
        </w:rPr>
        <w:tab/>
      </w:r>
    </w:p>
    <w:p w:rsidR="00E72DF5" w:rsidRDefault="00B61031" w:rsidP="00A2004B">
      <w:pPr>
        <w:shd w:val="clear" w:color="auto" w:fill="FFFFFF"/>
        <w:tabs>
          <w:tab w:val="left" w:pos="142"/>
        </w:tabs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850938">
        <w:rPr>
          <w:rFonts w:ascii="Times New Roman" w:hAnsi="Times New Roman"/>
          <w:sz w:val="24"/>
          <w:szCs w:val="24"/>
          <w:shd w:val="clear" w:color="auto" w:fill="FFFFFF"/>
        </w:rPr>
        <w:t xml:space="preserve">— подбородок прижат к груди, рот закрыт, зубы сжаты; </w:t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</w:p>
    <w:p w:rsidR="00BF3C88" w:rsidRDefault="00B61031" w:rsidP="00A2004B">
      <w:pPr>
        <w:shd w:val="clear" w:color="auto" w:fill="FFFFFF"/>
        <w:tabs>
          <w:tab w:val="left" w:pos="142"/>
        </w:tabs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850938">
        <w:rPr>
          <w:rFonts w:ascii="Times New Roman" w:hAnsi="Times New Roman"/>
          <w:sz w:val="24"/>
          <w:szCs w:val="24"/>
          <w:shd w:val="clear" w:color="auto" w:fill="FFFFFF"/>
        </w:rPr>
        <w:t>— упругое напряжение тела с "волной", производимой мышцами, распространяющейся из точки контакта на все тело (по принципу "неваляшки")</w:t>
      </w:r>
      <w:r w:rsidR="00E72DF5">
        <w:rPr>
          <w:rFonts w:ascii="Times New Roman" w:hAnsi="Times New Roman"/>
          <w:sz w:val="24"/>
          <w:szCs w:val="24"/>
          <w:shd w:val="clear" w:color="auto" w:fill="FFFFFF"/>
        </w:rPr>
        <w:t>;</w:t>
      </w:r>
      <w:r w:rsidR="00E72DF5">
        <w:rPr>
          <w:rFonts w:ascii="Times New Roman" w:hAnsi="Times New Roman"/>
          <w:sz w:val="24"/>
          <w:szCs w:val="24"/>
          <w:shd w:val="clear" w:color="auto" w:fill="FFFFFF"/>
        </w:rPr>
        <w:tab/>
      </w:r>
    </w:p>
    <w:p w:rsidR="00A2004B" w:rsidRDefault="00B61031" w:rsidP="00A2004B">
      <w:pPr>
        <w:shd w:val="clear" w:color="auto" w:fill="FFFFFF"/>
        <w:tabs>
          <w:tab w:val="left" w:pos="142"/>
        </w:tabs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850938">
        <w:rPr>
          <w:rFonts w:ascii="Times New Roman" w:hAnsi="Times New Roman"/>
          <w:sz w:val="24"/>
          <w:szCs w:val="24"/>
          <w:shd w:val="clear" w:color="auto" w:fill="FFFFFF"/>
        </w:rPr>
        <w:t>— ни в коем случае не выставлять пальцы, локти, голову, колени в направлении броска;</w:t>
      </w:r>
    </w:p>
    <w:p w:rsidR="00BF3C88" w:rsidRDefault="00B61031" w:rsidP="00A2004B">
      <w:pPr>
        <w:shd w:val="clear" w:color="auto" w:fill="FFFFFF"/>
        <w:tabs>
          <w:tab w:val="left" w:pos="142"/>
        </w:tabs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850938">
        <w:rPr>
          <w:rFonts w:ascii="Times New Roman" w:hAnsi="Times New Roman"/>
          <w:sz w:val="24"/>
          <w:szCs w:val="24"/>
          <w:shd w:val="clear" w:color="auto" w:fill="FFFFFF"/>
        </w:rPr>
        <w:t>— мягко пружинить ладонями (при падении лицом вперед) или задней поверхностью руки (при падении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на спину или на бок).</w:t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</w:p>
    <w:p w:rsidR="00E72DF5" w:rsidRDefault="00B61031" w:rsidP="00E72DF5">
      <w:pPr>
        <w:shd w:val="clear" w:color="auto" w:fill="FFFFFF"/>
        <w:tabs>
          <w:tab w:val="left" w:pos="142"/>
        </w:tabs>
        <w:spacing w:after="0"/>
        <w:ind w:firstLine="142"/>
        <w:rPr>
          <w:rFonts w:ascii="Times New Roman" w:hAnsi="Times New Roman"/>
          <w:sz w:val="24"/>
          <w:szCs w:val="24"/>
          <w:shd w:val="clear" w:color="auto" w:fill="FFFFFF"/>
        </w:rPr>
      </w:pPr>
      <w:r w:rsidRPr="00C805BE">
        <w:rPr>
          <w:rFonts w:ascii="Times New Roman" w:hAnsi="Times New Roman"/>
          <w:sz w:val="24"/>
          <w:szCs w:val="24"/>
          <w:shd w:val="clear" w:color="auto" w:fill="FFFFFF"/>
        </w:rPr>
        <w:t xml:space="preserve">2) </w:t>
      </w:r>
      <w:r w:rsidRPr="00C805BE">
        <w:rPr>
          <w:rFonts w:ascii="Times New Roman" w:hAnsi="Times New Roman"/>
          <w:i/>
          <w:sz w:val="24"/>
          <w:szCs w:val="24"/>
          <w:shd w:val="clear" w:color="auto" w:fill="FFFFFF"/>
        </w:rPr>
        <w:t>Кувырки, подкаты и перекаты</w:t>
      </w:r>
      <w:r w:rsidRPr="00C805BE">
        <w:rPr>
          <w:rFonts w:ascii="Times New Roman" w:hAnsi="Times New Roman"/>
          <w:sz w:val="24"/>
          <w:szCs w:val="24"/>
          <w:shd w:val="clear" w:color="auto" w:fill="FFFFFF"/>
        </w:rPr>
        <w:t>, используемые при быстрых падениях  и бросков различного оружия; как методы атаки по нижнему уровню и уходов от атаки по верхнему; для смягчения приземления после прыжков с высоты, в длину и через препятствия и т.д.</w:t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</w:p>
    <w:p w:rsidR="00B61031" w:rsidRDefault="00B61031" w:rsidP="00E72DF5">
      <w:pPr>
        <w:shd w:val="clear" w:color="auto" w:fill="FFFFFF"/>
        <w:tabs>
          <w:tab w:val="left" w:pos="142"/>
        </w:tabs>
        <w:spacing w:after="0"/>
        <w:ind w:firstLine="142"/>
        <w:rPr>
          <w:rFonts w:ascii="Times New Roman" w:hAnsi="Times New Roman"/>
          <w:sz w:val="24"/>
          <w:szCs w:val="24"/>
          <w:shd w:val="clear" w:color="auto" w:fill="FFFFFF"/>
        </w:rPr>
      </w:pPr>
      <w:proofErr w:type="gramStart"/>
      <w:r w:rsidRPr="00C805BE">
        <w:rPr>
          <w:rFonts w:ascii="Times New Roman" w:hAnsi="Times New Roman"/>
          <w:sz w:val="24"/>
          <w:szCs w:val="24"/>
          <w:shd w:val="clear" w:color="auto" w:fill="FFFFFF"/>
        </w:rPr>
        <w:t xml:space="preserve">3) </w:t>
      </w:r>
      <w:r w:rsidRPr="00C805BE">
        <w:rPr>
          <w:rFonts w:ascii="Times New Roman" w:hAnsi="Times New Roman"/>
          <w:i/>
          <w:sz w:val="24"/>
          <w:szCs w:val="24"/>
          <w:shd w:val="clear" w:color="auto" w:fill="FFFFFF"/>
        </w:rPr>
        <w:t>Прыжки и другие акробатические элементы</w:t>
      </w:r>
      <w:r w:rsidRPr="00C805BE">
        <w:rPr>
          <w:rFonts w:ascii="Times New Roman" w:hAnsi="Times New Roman"/>
          <w:sz w:val="24"/>
          <w:szCs w:val="24"/>
          <w:shd w:val="clear" w:color="auto" w:fill="FFFFFF"/>
        </w:rPr>
        <w:t>: различные формы "колеса", сальто и тому подобные приемы используются для уходов от различных видов агрессии, для вариативности и неожиданности передвижения в поединке; как форма выполнения различных прыжков и т.д.</w:t>
      </w:r>
      <w:proofErr w:type="gramEnd"/>
    </w:p>
    <w:p w:rsidR="00B61031" w:rsidRPr="00FF24D2" w:rsidRDefault="00B61031" w:rsidP="00BF3C88">
      <w:pPr>
        <w:pStyle w:val="a6"/>
        <w:shd w:val="clear" w:color="auto" w:fill="FFFFFF"/>
        <w:spacing w:after="0"/>
        <w:jc w:val="center"/>
        <w:rPr>
          <w:rFonts w:ascii="Times New Roman" w:hAnsi="Times New Roman"/>
          <w:sz w:val="28"/>
          <w:szCs w:val="32"/>
        </w:rPr>
      </w:pPr>
      <w:r w:rsidRPr="00FF24D2">
        <w:rPr>
          <w:rFonts w:ascii="Times New Roman" w:hAnsi="Times New Roman"/>
          <w:b/>
          <w:sz w:val="28"/>
          <w:szCs w:val="32"/>
        </w:rPr>
        <w:t>СФП</w:t>
      </w:r>
    </w:p>
    <w:p w:rsidR="00B61031" w:rsidRDefault="00BF3C88" w:rsidP="00BF3C88">
      <w:pPr>
        <w:shd w:val="clear" w:color="auto" w:fill="FFFFFF"/>
        <w:spacing w:after="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    </w:t>
      </w:r>
      <w:r w:rsidR="00B61031" w:rsidRPr="00EF0306">
        <w:rPr>
          <w:rFonts w:ascii="Times New Roman" w:hAnsi="Times New Roman"/>
          <w:iCs/>
          <w:sz w:val="24"/>
          <w:szCs w:val="24"/>
        </w:rPr>
        <w:t>Специальная физическая подготовка — это целенаправленное развитие физических качеств и функциональных возможностей, необходимых для достижения результатов в УШУ. В СФП входят упражнени</w:t>
      </w:r>
      <w:r w:rsidR="00B61031">
        <w:rPr>
          <w:rFonts w:ascii="Times New Roman" w:hAnsi="Times New Roman"/>
          <w:iCs/>
          <w:sz w:val="24"/>
          <w:szCs w:val="24"/>
        </w:rPr>
        <w:t>я, благодаря которым</w:t>
      </w:r>
      <w:r w:rsidR="00B61031" w:rsidRPr="00EF0306">
        <w:rPr>
          <w:rFonts w:ascii="Times New Roman" w:hAnsi="Times New Roman"/>
          <w:iCs/>
          <w:sz w:val="24"/>
          <w:szCs w:val="24"/>
        </w:rPr>
        <w:t xml:space="preserve"> формируется сила удара, скорость удара, точность удара, разнообразные комбинации атакующих и защитных движений, скорость передвижения, скоростная выносливость, «круговая тренировка», ловкость, реакция. Инструктор, определяет  и подсказывает какие качества ученикам необходимо развивать, чтобы выходить победителями из поединков.</w:t>
      </w:r>
    </w:p>
    <w:p w:rsidR="00B61031" w:rsidRDefault="00B61031" w:rsidP="00B61031">
      <w:pPr>
        <w:pStyle w:val="a6"/>
        <w:shd w:val="clear" w:color="auto" w:fill="FFFFFF"/>
        <w:jc w:val="center"/>
        <w:rPr>
          <w:rFonts w:ascii="Times New Roman" w:hAnsi="Times New Roman"/>
          <w:b/>
          <w:sz w:val="28"/>
          <w:szCs w:val="32"/>
        </w:rPr>
      </w:pPr>
      <w:r w:rsidRPr="00FF24D2">
        <w:rPr>
          <w:rFonts w:ascii="Times New Roman" w:hAnsi="Times New Roman"/>
          <w:b/>
          <w:sz w:val="28"/>
          <w:szCs w:val="32"/>
        </w:rPr>
        <w:t>Подвижные игры</w:t>
      </w:r>
    </w:p>
    <w:p w:rsidR="00B61031" w:rsidRDefault="00FF24D2" w:rsidP="00BF3C88">
      <w:pPr>
        <w:pStyle w:val="a6"/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13BF0EEE" wp14:editId="23AC84DF">
            <wp:simplePos x="0" y="0"/>
            <wp:positionH relativeFrom="column">
              <wp:posOffset>72390</wp:posOffset>
            </wp:positionH>
            <wp:positionV relativeFrom="paragraph">
              <wp:posOffset>43815</wp:posOffset>
            </wp:positionV>
            <wp:extent cx="1621790" cy="1619250"/>
            <wp:effectExtent l="0" t="0" r="0" b="0"/>
            <wp:wrapSquare wrapText="bothSides"/>
            <wp:docPr id="21" name="Рисунок 10" descr="C:\Users\Olga\Desktop\методичка\NMFimMCYH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ga\Desktop\методичка\NMFimMCYHA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031" w:rsidRPr="009F56F5">
        <w:rPr>
          <w:rFonts w:ascii="Times New Roman" w:hAnsi="Times New Roman"/>
          <w:sz w:val="24"/>
          <w:szCs w:val="24"/>
        </w:rPr>
        <w:t>Подвижные игры направлены на развитие быстроты, ловкости, общей и скоростной выносливости, пространственной ориентировки; на формирование навыков в коллективных действиях, воспитание настойчивости, решительности, инициативы и находчивости; поддержание умственной и физической работоспособности; снятие эмоционального напряжения учебно-боевой деятельности.</w:t>
      </w:r>
    </w:p>
    <w:p w:rsidR="00B61031" w:rsidRDefault="00B61031" w:rsidP="00B61031">
      <w:pPr>
        <w:pStyle w:val="a6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Главное в подвижных играх – знать и соблюдать правила, чтобы избежать травм во время движения и развить навык работы в команде.  Необходимо слушать и выполнять все задания тренера.</w:t>
      </w:r>
    </w:p>
    <w:p w:rsidR="00B61031" w:rsidRPr="00FF24D2" w:rsidRDefault="00A2004B" w:rsidP="00BF3C88">
      <w:pPr>
        <w:pStyle w:val="a6"/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32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46FA5CD6" wp14:editId="0DC867C5">
            <wp:simplePos x="0" y="0"/>
            <wp:positionH relativeFrom="column">
              <wp:posOffset>-134620</wp:posOffset>
            </wp:positionH>
            <wp:positionV relativeFrom="paragraph">
              <wp:posOffset>234950</wp:posOffset>
            </wp:positionV>
            <wp:extent cx="1657350" cy="1239520"/>
            <wp:effectExtent l="0" t="0" r="0" b="0"/>
            <wp:wrapSquare wrapText="bothSides"/>
            <wp:docPr id="13" name="Рисунок 2" descr="C:\Users\Olga\Desktop\методичка\QuWJBxN-o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esktop\методичка\QuWJBxN-oj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3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031" w:rsidRPr="00FF24D2">
        <w:rPr>
          <w:rFonts w:ascii="Times New Roman" w:hAnsi="Times New Roman"/>
          <w:b/>
          <w:sz w:val="28"/>
          <w:szCs w:val="32"/>
        </w:rPr>
        <w:t>Основы самообороны, подготовка к поединкам</w:t>
      </w:r>
    </w:p>
    <w:p w:rsidR="00B61031" w:rsidRDefault="00B61031" w:rsidP="00BF3C88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сохранения здоровья в случае нападения на улице в первую очередь нужно быть внимательным, тогда вы сможете вовремя заметить опасность и правильно и быстро среагировать, защитить себя и своих близких. Соответственно, важно смотреть по сторонам и соблюдать безопасную </w:t>
      </w:r>
      <w:r>
        <w:rPr>
          <w:rFonts w:ascii="Times New Roman" w:hAnsi="Times New Roman"/>
          <w:sz w:val="24"/>
          <w:szCs w:val="24"/>
        </w:rPr>
        <w:lastRenderedPageBreak/>
        <w:t>дистанцию. В случае если конфликт неизбежен, нападающий не воспринимает слов и вашей жизни угрожает опасность, можно применить навыки, полученные на занятиях.</w:t>
      </w:r>
    </w:p>
    <w:p w:rsidR="00B61031" w:rsidRDefault="00B61031" w:rsidP="00A2004B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поединке существует два вида тактики и стратегии ведения боя: первый номер – боец всегда нападает первым; второй номер – боец сначала защищается, затем нападает.</w:t>
      </w:r>
    </w:p>
    <w:p w:rsidR="00B61031" w:rsidRPr="00E72DF5" w:rsidRDefault="00B61031" w:rsidP="00A2004B">
      <w:pPr>
        <w:shd w:val="clear" w:color="auto" w:fill="FFFFFF"/>
        <w:spacing w:after="0"/>
        <w:jc w:val="both"/>
        <w:rPr>
          <w:rFonts w:ascii="Times New Roman" w:hAnsi="Times New Roman"/>
          <w:b/>
          <w:i/>
          <w:sz w:val="24"/>
          <w:szCs w:val="28"/>
        </w:rPr>
      </w:pPr>
      <w:r w:rsidRPr="00E72DF5">
        <w:rPr>
          <w:rFonts w:ascii="Times New Roman" w:hAnsi="Times New Roman"/>
          <w:b/>
          <w:i/>
          <w:sz w:val="24"/>
          <w:szCs w:val="28"/>
        </w:rPr>
        <w:t>После второго года обучения учащиеся должны знать и уметь рассказать:</w:t>
      </w:r>
    </w:p>
    <w:p w:rsidR="00B61031" w:rsidRPr="009126A2" w:rsidRDefault="00B61031" w:rsidP="00BF3C88">
      <w:pPr>
        <w:shd w:val="clear" w:color="auto" w:fill="FFFFFF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364417">
        <w:rPr>
          <w:rFonts w:ascii="Times New Roman" w:hAnsi="Times New Roman"/>
          <w:sz w:val="24"/>
          <w:szCs w:val="24"/>
        </w:rPr>
        <w:t xml:space="preserve">принципы ушу; историю традиционного ушу; правила поведения в зале; технику безопасности; зачем нужна стойка и как она формируется; что такое центральная линия;  что такое срезающие </w:t>
      </w:r>
      <w:proofErr w:type="gramStart"/>
      <w:r w:rsidRPr="00364417">
        <w:rPr>
          <w:rFonts w:ascii="Times New Roman" w:hAnsi="Times New Roman"/>
          <w:sz w:val="24"/>
          <w:szCs w:val="24"/>
        </w:rPr>
        <w:t>техники</w:t>
      </w:r>
      <w:proofErr w:type="gramEnd"/>
      <w:r w:rsidRPr="00364417">
        <w:rPr>
          <w:rFonts w:ascii="Times New Roman" w:hAnsi="Times New Roman"/>
          <w:sz w:val="24"/>
          <w:szCs w:val="24"/>
        </w:rPr>
        <w:t>; из</w:t>
      </w:r>
      <w:r w:rsidRPr="009126A2">
        <w:rPr>
          <w:rFonts w:ascii="Times New Roman" w:hAnsi="Times New Roman"/>
          <w:sz w:val="24"/>
          <w:szCs w:val="24"/>
        </w:rPr>
        <w:t xml:space="preserve"> каких элем</w:t>
      </w:r>
      <w:r w:rsidR="00E72DF5">
        <w:rPr>
          <w:rFonts w:ascii="Times New Roman" w:hAnsi="Times New Roman"/>
          <w:sz w:val="24"/>
          <w:szCs w:val="24"/>
        </w:rPr>
        <w:t xml:space="preserve">ентов состоит форма сиу </w:t>
      </w:r>
      <w:proofErr w:type="spellStart"/>
      <w:r w:rsidR="00E72DF5">
        <w:rPr>
          <w:rFonts w:ascii="Times New Roman" w:hAnsi="Times New Roman"/>
          <w:sz w:val="24"/>
          <w:szCs w:val="24"/>
        </w:rPr>
        <w:t>лим</w:t>
      </w:r>
      <w:proofErr w:type="spellEnd"/>
      <w:r w:rsidR="00E72DF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72DF5">
        <w:rPr>
          <w:rFonts w:ascii="Times New Roman" w:hAnsi="Times New Roman"/>
          <w:sz w:val="24"/>
          <w:szCs w:val="24"/>
        </w:rPr>
        <w:t>тао</w:t>
      </w:r>
      <w:proofErr w:type="spellEnd"/>
      <w:r w:rsidR="00E72DF5">
        <w:rPr>
          <w:rFonts w:ascii="Times New Roman" w:hAnsi="Times New Roman"/>
          <w:sz w:val="24"/>
          <w:szCs w:val="24"/>
        </w:rPr>
        <w:t xml:space="preserve"> </w:t>
      </w:r>
      <w:r w:rsidRPr="009126A2">
        <w:rPr>
          <w:rFonts w:ascii="Times New Roman" w:hAnsi="Times New Roman"/>
          <w:sz w:val="24"/>
          <w:szCs w:val="24"/>
        </w:rPr>
        <w:t>1 часть; основы самообороны, тактики и стратегии ведения поединка.</w:t>
      </w:r>
    </w:p>
    <w:p w:rsidR="00B61031" w:rsidRPr="00FF24D2" w:rsidRDefault="00B61031" w:rsidP="00FF24D2">
      <w:pPr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32"/>
        </w:rPr>
      </w:pPr>
      <w:r w:rsidRPr="00FF24D2">
        <w:rPr>
          <w:rFonts w:ascii="Times New Roman" w:hAnsi="Times New Roman"/>
          <w:b/>
          <w:sz w:val="28"/>
          <w:szCs w:val="32"/>
        </w:rPr>
        <w:t>Проверочные вопросы</w:t>
      </w:r>
    </w:p>
    <w:p w:rsidR="00B61031" w:rsidRPr="00EF0306" w:rsidRDefault="00E72DF5" w:rsidP="00FF24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</w:t>
      </w:r>
      <w:r w:rsidR="00B61031" w:rsidRPr="00EF0306">
        <w:rPr>
          <w:rFonts w:ascii="Times New Roman" w:hAnsi="Times New Roman"/>
          <w:sz w:val="24"/>
          <w:szCs w:val="24"/>
        </w:rPr>
        <w:t xml:space="preserve"> Перечислите традиционные правила практикующих ушу?</w:t>
      </w:r>
    </w:p>
    <w:p w:rsidR="00B61031" w:rsidRPr="00EF0306" w:rsidRDefault="00E72DF5" w:rsidP="00E72D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</w:t>
      </w:r>
      <w:r w:rsidR="00B61031" w:rsidRPr="00EF0306">
        <w:rPr>
          <w:rFonts w:ascii="Times New Roman" w:hAnsi="Times New Roman"/>
          <w:sz w:val="24"/>
          <w:szCs w:val="24"/>
        </w:rPr>
        <w:t xml:space="preserve"> Что такое «укоренение»?</w:t>
      </w:r>
    </w:p>
    <w:p w:rsidR="00B61031" w:rsidRPr="00EF0306" w:rsidRDefault="00E72DF5" w:rsidP="00E72D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</w:t>
      </w:r>
      <w:r w:rsidR="00B61031" w:rsidRPr="00EF0306">
        <w:rPr>
          <w:rFonts w:ascii="Times New Roman" w:hAnsi="Times New Roman"/>
          <w:sz w:val="24"/>
          <w:szCs w:val="24"/>
        </w:rPr>
        <w:t>Что такое центральная линия?</w:t>
      </w:r>
    </w:p>
    <w:p w:rsidR="00B61031" w:rsidRPr="00EF0306" w:rsidRDefault="00E72DF5" w:rsidP="00E72D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</w:t>
      </w:r>
      <w:r w:rsidR="00B61031" w:rsidRPr="00EF0306">
        <w:rPr>
          <w:rFonts w:ascii="Times New Roman" w:hAnsi="Times New Roman"/>
          <w:sz w:val="24"/>
          <w:szCs w:val="24"/>
        </w:rPr>
        <w:t xml:space="preserve"> Что такое срезающие техники? Как они выполняются?</w:t>
      </w:r>
    </w:p>
    <w:p w:rsidR="00B61031" w:rsidRPr="00EF0306" w:rsidRDefault="00E72DF5" w:rsidP="00E72D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</w:t>
      </w:r>
      <w:r w:rsidR="00B61031" w:rsidRPr="00EF0306">
        <w:rPr>
          <w:rFonts w:ascii="Times New Roman" w:hAnsi="Times New Roman"/>
          <w:sz w:val="24"/>
          <w:szCs w:val="24"/>
        </w:rPr>
        <w:t xml:space="preserve"> Названия движений руками 1-й части «Сиу </w:t>
      </w:r>
      <w:proofErr w:type="spellStart"/>
      <w:r w:rsidR="00B61031" w:rsidRPr="00EF0306">
        <w:rPr>
          <w:rFonts w:ascii="Times New Roman" w:hAnsi="Times New Roman"/>
          <w:sz w:val="24"/>
          <w:szCs w:val="24"/>
        </w:rPr>
        <w:t>Лим</w:t>
      </w:r>
      <w:proofErr w:type="spellEnd"/>
      <w:r w:rsidR="00B61031" w:rsidRPr="00EF03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61031" w:rsidRPr="00EF0306">
        <w:rPr>
          <w:rFonts w:ascii="Times New Roman" w:hAnsi="Times New Roman"/>
          <w:sz w:val="24"/>
          <w:szCs w:val="24"/>
        </w:rPr>
        <w:t>Тао</w:t>
      </w:r>
      <w:proofErr w:type="spellEnd"/>
      <w:r w:rsidR="00B61031" w:rsidRPr="00EF0306">
        <w:rPr>
          <w:rFonts w:ascii="Times New Roman" w:hAnsi="Times New Roman"/>
          <w:sz w:val="24"/>
          <w:szCs w:val="24"/>
        </w:rPr>
        <w:t>»?</w:t>
      </w:r>
    </w:p>
    <w:p w:rsidR="00B61031" w:rsidRPr="00EF0306" w:rsidRDefault="00E72DF5" w:rsidP="00E72D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6)</w:t>
      </w:r>
      <w:r w:rsidR="00B61031" w:rsidRPr="00EF0306">
        <w:rPr>
          <w:rFonts w:ascii="Times New Roman" w:hAnsi="Times New Roman"/>
          <w:sz w:val="24"/>
          <w:szCs w:val="24"/>
        </w:rPr>
        <w:t xml:space="preserve"> Продемонстрируйте в парах применение движений из 1-й части «Сиу </w:t>
      </w:r>
      <w:proofErr w:type="spellStart"/>
      <w:r w:rsidR="00B61031" w:rsidRPr="00EF0306">
        <w:rPr>
          <w:rFonts w:ascii="Times New Roman" w:hAnsi="Times New Roman"/>
          <w:sz w:val="24"/>
          <w:szCs w:val="24"/>
        </w:rPr>
        <w:t>Лим</w:t>
      </w:r>
      <w:proofErr w:type="spellEnd"/>
      <w:r w:rsidR="00B61031" w:rsidRPr="00EF03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61031" w:rsidRPr="00EF0306">
        <w:rPr>
          <w:rFonts w:ascii="Times New Roman" w:hAnsi="Times New Roman"/>
          <w:sz w:val="24"/>
          <w:szCs w:val="24"/>
        </w:rPr>
        <w:t>Тао</w:t>
      </w:r>
      <w:proofErr w:type="spellEnd"/>
      <w:r w:rsidR="00B61031" w:rsidRPr="00EF0306">
        <w:rPr>
          <w:rFonts w:ascii="Times New Roman" w:hAnsi="Times New Roman"/>
          <w:sz w:val="24"/>
          <w:szCs w:val="24"/>
        </w:rPr>
        <w:t>»?</w:t>
      </w:r>
    </w:p>
    <w:p w:rsidR="00B61031" w:rsidRPr="00EF0306" w:rsidRDefault="00E72DF5" w:rsidP="00E72D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7)</w:t>
      </w:r>
      <w:r w:rsidR="00B61031" w:rsidRPr="00EF0306">
        <w:rPr>
          <w:rFonts w:ascii="Times New Roman" w:hAnsi="Times New Roman"/>
          <w:sz w:val="24"/>
          <w:szCs w:val="24"/>
        </w:rPr>
        <w:t xml:space="preserve"> Назовите основные зоны защиты? Что такое линия атаки?</w:t>
      </w:r>
    </w:p>
    <w:p w:rsidR="00B61031" w:rsidRPr="00EF0306" w:rsidRDefault="00E72DF5" w:rsidP="00E72D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8)</w:t>
      </w:r>
      <w:r w:rsidR="00B61031" w:rsidRPr="00EF0306">
        <w:rPr>
          <w:rFonts w:ascii="Times New Roman" w:hAnsi="Times New Roman"/>
          <w:sz w:val="24"/>
          <w:szCs w:val="24"/>
        </w:rPr>
        <w:t xml:space="preserve"> Как правильно выполняются перемещения? Какие вы знаете виды шагов?</w:t>
      </w:r>
    </w:p>
    <w:p w:rsidR="00B61031" w:rsidRPr="00FF24D2" w:rsidRDefault="00B61031" w:rsidP="00B61031">
      <w:pPr>
        <w:shd w:val="clear" w:color="auto" w:fill="FFFFFF"/>
        <w:jc w:val="center"/>
        <w:rPr>
          <w:rFonts w:ascii="Times New Roman" w:hAnsi="Times New Roman"/>
          <w:b/>
          <w:sz w:val="28"/>
          <w:szCs w:val="32"/>
        </w:rPr>
      </w:pPr>
      <w:r w:rsidRPr="00FF24D2">
        <w:rPr>
          <w:rFonts w:ascii="Times New Roman" w:hAnsi="Times New Roman"/>
          <w:b/>
          <w:sz w:val="28"/>
          <w:szCs w:val="32"/>
        </w:rPr>
        <w:t>Нормативы по основной физической подготовке</w:t>
      </w:r>
    </w:p>
    <w:p w:rsidR="00B61031" w:rsidRPr="00EF0306" w:rsidRDefault="00E72DF5" w:rsidP="00E72DF5">
      <w:pPr>
        <w:pStyle w:val="a6"/>
        <w:shd w:val="clear" w:color="auto" w:fill="FFFFFF"/>
        <w:ind w:left="0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684479A7" wp14:editId="25FBF8E0">
            <wp:simplePos x="0" y="0"/>
            <wp:positionH relativeFrom="column">
              <wp:posOffset>3682365</wp:posOffset>
            </wp:positionH>
            <wp:positionV relativeFrom="paragraph">
              <wp:posOffset>81280</wp:posOffset>
            </wp:positionV>
            <wp:extent cx="2105025" cy="1495425"/>
            <wp:effectExtent l="0" t="0" r="9525" b="9525"/>
            <wp:wrapSquare wrapText="bothSides"/>
            <wp:docPr id="2" name="Рисунок 1" descr="C:\Users\Olga\Desktop\методичка\miOfqBQAK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методичка\miOfqBQAKw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031" w:rsidRPr="00EF0306">
        <w:rPr>
          <w:rFonts w:ascii="Times New Roman" w:hAnsi="Times New Roman"/>
          <w:sz w:val="24"/>
          <w:szCs w:val="24"/>
        </w:rPr>
        <w:t>- сгибание и разгибание рук в упоре лежа  на кулаках от пола 25х2 раз</w:t>
      </w:r>
      <w:r w:rsidR="00B61031">
        <w:rPr>
          <w:rFonts w:ascii="Times New Roman" w:hAnsi="Times New Roman"/>
          <w:sz w:val="24"/>
          <w:szCs w:val="24"/>
        </w:rPr>
        <w:t>;</w:t>
      </w:r>
    </w:p>
    <w:p w:rsidR="00B61031" w:rsidRPr="00EF0306" w:rsidRDefault="00B61031" w:rsidP="00E72DF5">
      <w:pPr>
        <w:pStyle w:val="a6"/>
        <w:shd w:val="clear" w:color="auto" w:fill="FFFFFF"/>
        <w:ind w:left="0"/>
        <w:jc w:val="both"/>
        <w:outlineLvl w:val="0"/>
        <w:rPr>
          <w:rFonts w:ascii="Times New Roman" w:hAnsi="Times New Roman"/>
          <w:sz w:val="24"/>
          <w:szCs w:val="24"/>
        </w:rPr>
      </w:pPr>
      <w:r w:rsidRPr="00EF0306">
        <w:rPr>
          <w:rFonts w:ascii="Times New Roman" w:hAnsi="Times New Roman"/>
          <w:sz w:val="24"/>
          <w:szCs w:val="24"/>
        </w:rPr>
        <w:t>- подъем туловища 30 раз</w:t>
      </w:r>
      <w:r>
        <w:rPr>
          <w:rFonts w:ascii="Times New Roman" w:hAnsi="Times New Roman"/>
          <w:sz w:val="24"/>
          <w:szCs w:val="24"/>
        </w:rPr>
        <w:t>;</w:t>
      </w:r>
    </w:p>
    <w:p w:rsidR="00B61031" w:rsidRPr="00EF0306" w:rsidRDefault="00B61031" w:rsidP="00E72DF5">
      <w:pPr>
        <w:pStyle w:val="a6"/>
        <w:shd w:val="clear" w:color="auto" w:fill="FFFFFF"/>
        <w:ind w:left="0"/>
        <w:jc w:val="both"/>
        <w:outlineLvl w:val="0"/>
        <w:rPr>
          <w:rFonts w:ascii="Times New Roman" w:hAnsi="Times New Roman"/>
          <w:sz w:val="24"/>
          <w:szCs w:val="24"/>
        </w:rPr>
      </w:pPr>
      <w:r w:rsidRPr="00EF0306">
        <w:rPr>
          <w:rFonts w:ascii="Times New Roman" w:hAnsi="Times New Roman"/>
          <w:sz w:val="24"/>
          <w:szCs w:val="24"/>
        </w:rPr>
        <w:t>- «лодочка» 30 раз, планка 1 минута</w:t>
      </w:r>
      <w:r>
        <w:rPr>
          <w:rFonts w:ascii="Times New Roman" w:hAnsi="Times New Roman"/>
          <w:sz w:val="24"/>
          <w:szCs w:val="24"/>
        </w:rPr>
        <w:t>;</w:t>
      </w:r>
    </w:p>
    <w:p w:rsidR="00B61031" w:rsidRPr="00EF0306" w:rsidRDefault="00B61031" w:rsidP="00E72DF5">
      <w:pPr>
        <w:pStyle w:val="a6"/>
        <w:shd w:val="clear" w:color="auto" w:fill="FFFFFF"/>
        <w:ind w:left="0"/>
        <w:jc w:val="both"/>
        <w:outlineLvl w:val="0"/>
        <w:rPr>
          <w:rFonts w:ascii="Times New Roman" w:hAnsi="Times New Roman"/>
          <w:sz w:val="24"/>
          <w:szCs w:val="24"/>
        </w:rPr>
      </w:pPr>
      <w:r w:rsidRPr="00EF0306">
        <w:rPr>
          <w:rFonts w:ascii="Times New Roman" w:hAnsi="Times New Roman"/>
          <w:sz w:val="24"/>
          <w:szCs w:val="24"/>
        </w:rPr>
        <w:t>- выпрыгивание из приседа 2х20 раз, приседания с ударом ногой 25</w:t>
      </w:r>
      <w:r>
        <w:rPr>
          <w:rFonts w:ascii="Times New Roman" w:hAnsi="Times New Roman"/>
          <w:sz w:val="24"/>
          <w:szCs w:val="24"/>
        </w:rPr>
        <w:t xml:space="preserve"> </w:t>
      </w:r>
      <w:r w:rsidRPr="00EF0306">
        <w:rPr>
          <w:rFonts w:ascii="Times New Roman" w:hAnsi="Times New Roman"/>
          <w:sz w:val="24"/>
          <w:szCs w:val="24"/>
        </w:rPr>
        <w:t>раз</w:t>
      </w:r>
      <w:r>
        <w:rPr>
          <w:rFonts w:ascii="Times New Roman" w:hAnsi="Times New Roman"/>
          <w:sz w:val="24"/>
          <w:szCs w:val="24"/>
        </w:rPr>
        <w:t>;</w:t>
      </w:r>
    </w:p>
    <w:p w:rsidR="00B61031" w:rsidRPr="00EF0306" w:rsidRDefault="00B61031" w:rsidP="00E72DF5">
      <w:pPr>
        <w:pStyle w:val="a6"/>
        <w:shd w:val="clear" w:color="auto" w:fill="FFFFFF"/>
        <w:ind w:left="0"/>
        <w:jc w:val="both"/>
        <w:outlineLvl w:val="0"/>
        <w:rPr>
          <w:rFonts w:ascii="Times New Roman" w:hAnsi="Times New Roman"/>
          <w:sz w:val="24"/>
          <w:szCs w:val="24"/>
        </w:rPr>
      </w:pPr>
      <w:r w:rsidRPr="00EF0306">
        <w:rPr>
          <w:rFonts w:ascii="Times New Roman" w:hAnsi="Times New Roman"/>
          <w:sz w:val="24"/>
          <w:szCs w:val="24"/>
        </w:rPr>
        <w:t>- демонстрация шпагата, складки и мостика</w:t>
      </w:r>
      <w:r>
        <w:rPr>
          <w:rFonts w:ascii="Times New Roman" w:hAnsi="Times New Roman"/>
          <w:sz w:val="24"/>
          <w:szCs w:val="24"/>
        </w:rPr>
        <w:t>;</w:t>
      </w:r>
    </w:p>
    <w:p w:rsidR="00B61031" w:rsidRPr="00EF0306" w:rsidRDefault="00B61031" w:rsidP="00E72DF5">
      <w:pPr>
        <w:pStyle w:val="a6"/>
        <w:shd w:val="clear" w:color="auto" w:fill="FFFFFF"/>
        <w:ind w:left="0"/>
        <w:jc w:val="both"/>
        <w:outlineLvl w:val="0"/>
        <w:rPr>
          <w:rFonts w:ascii="Times New Roman" w:hAnsi="Times New Roman"/>
          <w:sz w:val="24"/>
          <w:szCs w:val="24"/>
        </w:rPr>
      </w:pPr>
      <w:r w:rsidRPr="00EF0306">
        <w:rPr>
          <w:rFonts w:ascii="Times New Roman" w:hAnsi="Times New Roman"/>
          <w:sz w:val="24"/>
          <w:szCs w:val="24"/>
        </w:rPr>
        <w:t xml:space="preserve">- выполнение элемента колесо, </w:t>
      </w:r>
      <w:proofErr w:type="gramStart"/>
      <w:r w:rsidRPr="00EF0306">
        <w:rPr>
          <w:rFonts w:ascii="Times New Roman" w:hAnsi="Times New Roman"/>
          <w:sz w:val="24"/>
          <w:szCs w:val="24"/>
        </w:rPr>
        <w:t>разных</w:t>
      </w:r>
      <w:proofErr w:type="gramEnd"/>
      <w:r w:rsidRPr="00EF0306">
        <w:rPr>
          <w:rFonts w:ascii="Times New Roman" w:hAnsi="Times New Roman"/>
          <w:sz w:val="24"/>
          <w:szCs w:val="24"/>
        </w:rPr>
        <w:t xml:space="preserve"> видов страховки</w:t>
      </w:r>
      <w:r>
        <w:rPr>
          <w:rFonts w:ascii="Times New Roman" w:hAnsi="Times New Roman"/>
          <w:sz w:val="24"/>
          <w:szCs w:val="24"/>
        </w:rPr>
        <w:t>;</w:t>
      </w:r>
    </w:p>
    <w:p w:rsidR="00B61031" w:rsidRPr="00EF0306" w:rsidRDefault="00B61031" w:rsidP="00E72DF5">
      <w:pPr>
        <w:pStyle w:val="a6"/>
        <w:shd w:val="clear" w:color="auto" w:fill="FFFFFF"/>
        <w:ind w:left="0"/>
        <w:jc w:val="both"/>
        <w:outlineLvl w:val="0"/>
        <w:rPr>
          <w:rFonts w:ascii="Times New Roman" w:hAnsi="Times New Roman"/>
          <w:sz w:val="24"/>
          <w:szCs w:val="24"/>
        </w:rPr>
      </w:pPr>
      <w:r w:rsidRPr="00EF0306">
        <w:rPr>
          <w:rFonts w:ascii="Times New Roman" w:hAnsi="Times New Roman"/>
          <w:sz w:val="24"/>
          <w:szCs w:val="24"/>
        </w:rPr>
        <w:t>- баланс на одной ноге 1 мин.</w:t>
      </w:r>
    </w:p>
    <w:p w:rsidR="00B61031" w:rsidRPr="00364417" w:rsidRDefault="00B61031" w:rsidP="00E72DF5">
      <w:pPr>
        <w:pStyle w:val="a6"/>
        <w:shd w:val="clear" w:color="auto" w:fill="FFFFFF"/>
        <w:ind w:left="0"/>
        <w:jc w:val="both"/>
        <w:outlineLvl w:val="0"/>
        <w:rPr>
          <w:rFonts w:ascii="Times New Roman" w:hAnsi="Times New Roman"/>
          <w:sz w:val="24"/>
          <w:szCs w:val="24"/>
        </w:rPr>
      </w:pPr>
      <w:r w:rsidRPr="00364417">
        <w:rPr>
          <w:rFonts w:ascii="Times New Roman" w:hAnsi="Times New Roman"/>
          <w:sz w:val="24"/>
          <w:szCs w:val="24"/>
        </w:rPr>
        <w:t>Поединок свободный бой (руки + ноги) в формате легкий контакт.</w:t>
      </w:r>
    </w:p>
    <w:p w:rsidR="00B61031" w:rsidRDefault="00B61031" w:rsidP="00FF24D2">
      <w:pPr>
        <w:shd w:val="clear" w:color="auto" w:fill="FFFFFF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EF0306">
        <w:rPr>
          <w:rFonts w:ascii="Times New Roman" w:hAnsi="Times New Roman"/>
          <w:sz w:val="24"/>
          <w:szCs w:val="24"/>
        </w:rPr>
        <w:t xml:space="preserve"> </w:t>
      </w:r>
      <w:r w:rsidRPr="00FF24D2">
        <w:rPr>
          <w:rFonts w:ascii="Times New Roman" w:hAnsi="Times New Roman"/>
          <w:b/>
          <w:sz w:val="28"/>
          <w:szCs w:val="24"/>
        </w:rPr>
        <w:t>Литература</w:t>
      </w:r>
    </w:p>
    <w:p w:rsidR="00B61031" w:rsidRPr="00B75EC0" w:rsidRDefault="00B61031" w:rsidP="00B61031">
      <w:pPr>
        <w:pStyle w:val="a6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B75EC0">
        <w:rPr>
          <w:rFonts w:ascii="Times New Roman" w:hAnsi="Times New Roman"/>
          <w:sz w:val="24"/>
          <w:szCs w:val="24"/>
        </w:rPr>
        <w:t>И-</w:t>
      </w:r>
      <w:proofErr w:type="spellStart"/>
      <w:r w:rsidRPr="00B75EC0">
        <w:rPr>
          <w:rFonts w:ascii="Times New Roman" w:hAnsi="Times New Roman"/>
          <w:sz w:val="24"/>
          <w:szCs w:val="24"/>
        </w:rPr>
        <w:t>Шен</w:t>
      </w:r>
      <w:proofErr w:type="spellEnd"/>
      <w:r w:rsidRPr="00B75EC0">
        <w:rPr>
          <w:rFonts w:ascii="Times New Roman" w:hAnsi="Times New Roman"/>
          <w:sz w:val="24"/>
          <w:szCs w:val="24"/>
        </w:rPr>
        <w:t xml:space="preserve"> «Гимнастика ушу. Начинаем с нуля. Серия «Целительные практики Востока»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75EC0">
        <w:rPr>
          <w:rFonts w:ascii="Times New Roman" w:hAnsi="Times New Roman"/>
          <w:sz w:val="24"/>
          <w:szCs w:val="24"/>
        </w:rPr>
        <w:t>-М</w:t>
      </w:r>
      <w:proofErr w:type="gramEnd"/>
      <w:r w:rsidRPr="00B75EC0">
        <w:rPr>
          <w:rFonts w:ascii="Times New Roman" w:hAnsi="Times New Roman"/>
          <w:sz w:val="24"/>
          <w:szCs w:val="24"/>
        </w:rPr>
        <w:t>., «Вектор», 2006</w:t>
      </w:r>
    </w:p>
    <w:p w:rsidR="00B61031" w:rsidRPr="00B75EC0" w:rsidRDefault="00B61031" w:rsidP="00B61031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outlineLvl w:val="0"/>
        <w:rPr>
          <w:rFonts w:ascii="Times New Roman" w:hAnsi="Times New Roman"/>
          <w:b/>
          <w:sz w:val="24"/>
          <w:szCs w:val="24"/>
        </w:rPr>
      </w:pPr>
      <w:proofErr w:type="spellStart"/>
      <w:r w:rsidRPr="00B75EC0">
        <w:rPr>
          <w:rFonts w:ascii="Times New Roman" w:hAnsi="Times New Roman"/>
          <w:sz w:val="24"/>
          <w:szCs w:val="24"/>
        </w:rPr>
        <w:t>Красулин</w:t>
      </w:r>
      <w:proofErr w:type="spellEnd"/>
      <w:r w:rsidRPr="00B75EC0">
        <w:rPr>
          <w:rFonts w:ascii="Times New Roman" w:hAnsi="Times New Roman"/>
          <w:sz w:val="24"/>
          <w:szCs w:val="24"/>
        </w:rPr>
        <w:t xml:space="preserve"> И. А. «Ушу-путь к победе»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B75EC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75EC0">
        <w:rPr>
          <w:rFonts w:ascii="Times New Roman" w:hAnsi="Times New Roman"/>
          <w:sz w:val="24"/>
          <w:szCs w:val="24"/>
        </w:rPr>
        <w:t>М., 2007</w:t>
      </w:r>
    </w:p>
    <w:p w:rsidR="00B61031" w:rsidRPr="00B75EC0" w:rsidRDefault="00B61031" w:rsidP="00B61031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B75EC0">
        <w:rPr>
          <w:rFonts w:ascii="Times New Roman" w:hAnsi="Times New Roman"/>
          <w:sz w:val="24"/>
          <w:szCs w:val="24"/>
        </w:rPr>
        <w:t>Маслов А. А. «Ушу: традиции духовного и физического воспитания Китая»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B75EC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75EC0">
        <w:rPr>
          <w:rFonts w:ascii="Times New Roman" w:hAnsi="Times New Roman"/>
          <w:sz w:val="24"/>
          <w:szCs w:val="24"/>
        </w:rPr>
        <w:t>М. «Молодая гвардия», 1990</w:t>
      </w:r>
    </w:p>
    <w:p w:rsidR="00B61031" w:rsidRPr="00B75EC0" w:rsidRDefault="00B61031" w:rsidP="00B61031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outlineLvl w:val="0"/>
        <w:rPr>
          <w:rFonts w:ascii="Times New Roman" w:hAnsi="Times New Roman"/>
          <w:b/>
          <w:sz w:val="24"/>
          <w:szCs w:val="24"/>
        </w:rPr>
      </w:pPr>
      <w:proofErr w:type="spellStart"/>
      <w:r w:rsidRPr="00B75EC0">
        <w:rPr>
          <w:rFonts w:ascii="Times New Roman" w:hAnsi="Times New Roman"/>
          <w:sz w:val="24"/>
          <w:szCs w:val="24"/>
        </w:rPr>
        <w:t>Чень</w:t>
      </w:r>
      <w:proofErr w:type="spellEnd"/>
      <w:r w:rsidRPr="00B75E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5EC0">
        <w:rPr>
          <w:rFonts w:ascii="Times New Roman" w:hAnsi="Times New Roman"/>
          <w:sz w:val="24"/>
          <w:szCs w:val="24"/>
        </w:rPr>
        <w:t>Яоцзя</w:t>
      </w:r>
      <w:proofErr w:type="spellEnd"/>
      <w:r w:rsidRPr="00B75EC0">
        <w:rPr>
          <w:rFonts w:ascii="Times New Roman" w:hAnsi="Times New Roman"/>
          <w:sz w:val="24"/>
          <w:szCs w:val="24"/>
        </w:rPr>
        <w:t xml:space="preserve"> «Входные ворота ушу»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B75EC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75EC0">
        <w:rPr>
          <w:rFonts w:ascii="Times New Roman" w:hAnsi="Times New Roman"/>
          <w:sz w:val="24"/>
          <w:szCs w:val="24"/>
        </w:rPr>
        <w:t>М., 2004</w:t>
      </w:r>
    </w:p>
    <w:p w:rsidR="00B61031" w:rsidRPr="00B75EC0" w:rsidRDefault="00B61031" w:rsidP="00B61031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B75EC0">
        <w:rPr>
          <w:rFonts w:ascii="Times New Roman" w:hAnsi="Times New Roman"/>
          <w:sz w:val="24"/>
          <w:szCs w:val="24"/>
        </w:rPr>
        <w:t>Чертовских Е. «Шаолиньское ушу»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B75EC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75EC0">
        <w:rPr>
          <w:rFonts w:ascii="Times New Roman" w:hAnsi="Times New Roman"/>
          <w:sz w:val="24"/>
          <w:szCs w:val="24"/>
        </w:rPr>
        <w:t>изд. «Феникс», 2002</w:t>
      </w:r>
    </w:p>
    <w:p w:rsidR="00B61031" w:rsidRPr="00B75EC0" w:rsidRDefault="00B61031" w:rsidP="00B61031">
      <w:pPr>
        <w:shd w:val="clear" w:color="auto" w:fill="FFFFFF"/>
        <w:ind w:left="426" w:hanging="426"/>
        <w:jc w:val="center"/>
        <w:outlineLvl w:val="0"/>
        <w:rPr>
          <w:b/>
          <w:sz w:val="24"/>
          <w:szCs w:val="24"/>
        </w:rPr>
      </w:pPr>
    </w:p>
    <w:p w:rsidR="00B61031" w:rsidRDefault="00B61031" w:rsidP="00B61031">
      <w:pPr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B056B7" w:rsidRPr="00B056B7" w:rsidRDefault="00B056B7" w:rsidP="00B61031">
      <w:pPr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B61031" w:rsidRPr="00D61B0A" w:rsidRDefault="00B61031" w:rsidP="00B61031">
      <w:pPr>
        <w:pStyle w:val="a6"/>
        <w:spacing w:after="0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B056B7" w:rsidRDefault="00B056B7" w:rsidP="008736F9">
      <w:pPr>
        <w:tabs>
          <w:tab w:val="left" w:pos="567"/>
          <w:tab w:val="left" w:pos="709"/>
        </w:tabs>
        <w:spacing w:after="0" w:line="240" w:lineRule="auto"/>
        <w:rPr>
          <w:rFonts w:ascii="Times New Roman" w:hAnsi="Times New Roman" w:cs="Times New Roman"/>
          <w:b/>
          <w:sz w:val="32"/>
          <w:szCs w:val="28"/>
          <w:lang w:val="en-US"/>
        </w:rPr>
      </w:pPr>
    </w:p>
    <w:p w:rsidR="00E5237F" w:rsidRPr="008736F9" w:rsidRDefault="00E5237F" w:rsidP="008736F9">
      <w:pPr>
        <w:tabs>
          <w:tab w:val="left" w:pos="567"/>
          <w:tab w:val="left" w:pos="709"/>
        </w:tabs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8736F9">
        <w:rPr>
          <w:rFonts w:ascii="Times New Roman" w:hAnsi="Times New Roman" w:cs="Times New Roman"/>
          <w:b/>
          <w:sz w:val="32"/>
          <w:szCs w:val="28"/>
        </w:rPr>
        <w:lastRenderedPageBreak/>
        <w:t>Раздел 2. Методические разработки</w:t>
      </w:r>
    </w:p>
    <w:p w:rsidR="00B056B7" w:rsidRPr="00B056B7" w:rsidRDefault="008736F9" w:rsidP="00B056B7">
      <w:pPr>
        <w:pStyle w:val="a6"/>
        <w:keepNext/>
        <w:numPr>
          <w:ilvl w:val="0"/>
          <w:numId w:val="9"/>
        </w:numPr>
        <w:pBdr>
          <w:bottom w:val="single" w:sz="12" w:space="1" w:color="auto"/>
        </w:pBdr>
        <w:tabs>
          <w:tab w:val="left" w:pos="284"/>
        </w:tabs>
        <w:spacing w:after="0"/>
        <w:ind w:left="142" w:hanging="142"/>
        <w:jc w:val="both"/>
        <w:outlineLvl w:val="3"/>
        <w:rPr>
          <w:rFonts w:ascii="Times New Roman" w:hAnsi="Times New Roman" w:cs="Times New Roman"/>
          <w:b/>
          <w:snapToGrid w:val="0"/>
          <w:color w:val="C00000"/>
          <w:sz w:val="32"/>
          <w:szCs w:val="32"/>
          <w:lang w:val="en-US"/>
        </w:rPr>
      </w:pPr>
      <w:r w:rsidRPr="00B056B7">
        <w:rPr>
          <w:rFonts w:ascii="Times New Roman" w:hAnsi="Times New Roman" w:cs="Times New Roman"/>
          <w:b/>
          <w:color w:val="C00000"/>
          <w:sz w:val="32"/>
          <w:szCs w:val="32"/>
        </w:rPr>
        <w:t>«Мастерская общения»</w:t>
      </w:r>
      <w:r w:rsidRPr="00B056B7">
        <w:rPr>
          <w:rFonts w:ascii="Times New Roman" w:hAnsi="Times New Roman" w:cs="Times New Roman"/>
          <w:b/>
          <w:snapToGrid w:val="0"/>
          <w:color w:val="C00000"/>
          <w:sz w:val="32"/>
          <w:szCs w:val="32"/>
        </w:rPr>
        <w:t xml:space="preserve"> </w:t>
      </w:r>
    </w:p>
    <w:p w:rsidR="00865042" w:rsidRPr="00B056B7" w:rsidRDefault="00E5237F" w:rsidP="00B056B7">
      <w:pPr>
        <w:keepNext/>
        <w:spacing w:after="0"/>
        <w:jc w:val="both"/>
        <w:outlineLvl w:val="3"/>
        <w:rPr>
          <w:rFonts w:ascii="Times New Roman" w:hAnsi="Times New Roman" w:cs="Times New Roman"/>
          <w:i/>
          <w:snapToGrid w:val="0"/>
          <w:szCs w:val="24"/>
        </w:rPr>
      </w:pPr>
      <w:r w:rsidRPr="00B056B7">
        <w:rPr>
          <w:rFonts w:ascii="Times New Roman" w:hAnsi="Times New Roman" w:cs="Times New Roman"/>
          <w:i/>
          <w:szCs w:val="24"/>
        </w:rPr>
        <w:t>Методические разработки практических занятий с учащимися</w:t>
      </w:r>
      <w:r w:rsidR="00B056B7" w:rsidRPr="00B056B7">
        <w:rPr>
          <w:rFonts w:ascii="Times New Roman" w:hAnsi="Times New Roman" w:cs="Times New Roman"/>
          <w:i/>
          <w:szCs w:val="24"/>
          <w:lang w:val="en-US"/>
        </w:rPr>
        <w:t xml:space="preserve"> </w:t>
      </w:r>
      <w:r w:rsidR="00B056B7" w:rsidRPr="00B056B7">
        <w:rPr>
          <w:rFonts w:ascii="Times New Roman" w:hAnsi="Times New Roman" w:cs="Times New Roman"/>
          <w:i/>
          <w:szCs w:val="24"/>
        </w:rPr>
        <w:t xml:space="preserve">по </w:t>
      </w:r>
      <w:r w:rsidR="00B056B7" w:rsidRPr="00B056B7">
        <w:rPr>
          <w:rFonts w:ascii="Times New Roman" w:hAnsi="Times New Roman" w:cs="Times New Roman"/>
          <w:i/>
          <w:snapToGrid w:val="0"/>
          <w:szCs w:val="24"/>
        </w:rPr>
        <w:t>к</w:t>
      </w:r>
      <w:r w:rsidR="00865042" w:rsidRPr="00B056B7">
        <w:rPr>
          <w:rFonts w:ascii="Times New Roman" w:hAnsi="Times New Roman" w:cs="Times New Roman"/>
          <w:i/>
          <w:snapToGrid w:val="0"/>
          <w:szCs w:val="24"/>
        </w:rPr>
        <w:t>оррекци</w:t>
      </w:r>
      <w:r w:rsidR="00B056B7" w:rsidRPr="00B056B7">
        <w:rPr>
          <w:rFonts w:ascii="Times New Roman" w:hAnsi="Times New Roman" w:cs="Times New Roman"/>
          <w:i/>
          <w:snapToGrid w:val="0"/>
          <w:szCs w:val="24"/>
        </w:rPr>
        <w:t>и тревожности и ф</w:t>
      </w:r>
      <w:r w:rsidR="00865042" w:rsidRPr="00B056B7">
        <w:rPr>
          <w:rFonts w:ascii="Times New Roman" w:hAnsi="Times New Roman" w:cs="Times New Roman"/>
          <w:i/>
          <w:snapToGrid w:val="0"/>
          <w:szCs w:val="24"/>
        </w:rPr>
        <w:t>ормировани</w:t>
      </w:r>
      <w:r w:rsidR="00B056B7" w:rsidRPr="00B056B7">
        <w:rPr>
          <w:rFonts w:ascii="Times New Roman" w:hAnsi="Times New Roman" w:cs="Times New Roman"/>
          <w:i/>
          <w:snapToGrid w:val="0"/>
          <w:szCs w:val="24"/>
        </w:rPr>
        <w:t>ю</w:t>
      </w:r>
      <w:r w:rsidR="00865042" w:rsidRPr="00B056B7">
        <w:rPr>
          <w:rFonts w:ascii="Times New Roman" w:hAnsi="Times New Roman" w:cs="Times New Roman"/>
          <w:i/>
          <w:snapToGrid w:val="0"/>
          <w:szCs w:val="24"/>
        </w:rPr>
        <w:t xml:space="preserve"> социального доверия</w:t>
      </w:r>
      <w:r w:rsidR="00B056B7" w:rsidRPr="00B056B7">
        <w:rPr>
          <w:rFonts w:ascii="Times New Roman" w:hAnsi="Times New Roman" w:cs="Times New Roman"/>
          <w:i/>
          <w:snapToGrid w:val="0"/>
          <w:szCs w:val="24"/>
        </w:rPr>
        <w:t>.</w:t>
      </w:r>
    </w:p>
    <w:p w:rsidR="002F6514" w:rsidRDefault="00E5237F" w:rsidP="002F6514">
      <w:pPr>
        <w:keepNext/>
        <w:spacing w:after="0"/>
        <w:ind w:firstLine="284"/>
        <w:jc w:val="right"/>
        <w:outlineLvl w:val="3"/>
        <w:rPr>
          <w:rFonts w:ascii="Times New Roman" w:hAnsi="Times New Roman" w:cs="Times New Roman"/>
          <w:b/>
          <w:i/>
          <w:sz w:val="24"/>
          <w:szCs w:val="24"/>
        </w:rPr>
      </w:pPr>
      <w:r w:rsidRPr="008736F9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Pr="00B056B7">
        <w:rPr>
          <w:rFonts w:ascii="Times New Roman" w:hAnsi="Times New Roman" w:cs="Times New Roman"/>
          <w:b/>
          <w:i/>
          <w:sz w:val="24"/>
          <w:szCs w:val="24"/>
        </w:rPr>
        <w:t xml:space="preserve">Ведерникова Анастасия Анатольевна, </w:t>
      </w:r>
    </w:p>
    <w:p w:rsidR="00E5237F" w:rsidRPr="00B056B7" w:rsidRDefault="00E5237F" w:rsidP="002F6514">
      <w:pPr>
        <w:keepNext/>
        <w:spacing w:after="0"/>
        <w:ind w:firstLine="284"/>
        <w:jc w:val="right"/>
        <w:outlineLvl w:val="3"/>
        <w:rPr>
          <w:rFonts w:ascii="Times New Roman" w:hAnsi="Times New Roman" w:cs="Times New Roman"/>
          <w:b/>
          <w:i/>
          <w:sz w:val="24"/>
          <w:szCs w:val="24"/>
        </w:rPr>
      </w:pPr>
      <w:r w:rsidRPr="00B056B7">
        <w:rPr>
          <w:rFonts w:ascii="Times New Roman" w:hAnsi="Times New Roman" w:cs="Times New Roman"/>
          <w:b/>
          <w:i/>
          <w:sz w:val="24"/>
          <w:szCs w:val="24"/>
        </w:rPr>
        <w:t xml:space="preserve"> педагог - психолог</w:t>
      </w:r>
    </w:p>
    <w:p w:rsidR="008F0DF2" w:rsidRDefault="008F0DF2" w:rsidP="00BD0B9B">
      <w:pPr>
        <w:widowControl w:val="0"/>
        <w:spacing w:after="0"/>
        <w:ind w:firstLine="284"/>
        <w:jc w:val="both"/>
        <w:outlineLvl w:val="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97152" behindDoc="0" locked="0" layoutInCell="1" allowOverlap="1" wp14:anchorId="2499E385" wp14:editId="3EBA2C59">
            <wp:simplePos x="0" y="0"/>
            <wp:positionH relativeFrom="margin">
              <wp:posOffset>3566795</wp:posOffset>
            </wp:positionH>
            <wp:positionV relativeFrom="margin">
              <wp:posOffset>2499360</wp:posOffset>
            </wp:positionV>
            <wp:extent cx="2134235" cy="1863090"/>
            <wp:effectExtent l="0" t="0" r="0" b="3810"/>
            <wp:wrapSquare wrapText="bothSides"/>
            <wp:docPr id="10241" name="Рисунок 10241" descr="D:\Users\Admin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Admin\Pictures\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0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65042" w:rsidRPr="008650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Родители часто обращаются к специалистам с похожими ситуациями: ребенок  внимателен при выполнении домашних заданий, он с удовольствием ищет дополнительный материал к урокам и за домашние задания получает только высокие отметки. А вот в школе у него ничего не получается. Даже тот материал, который дома вчера был замечательно выучен, на уроке просто не вспоминается.</w:t>
      </w:r>
      <w:r w:rsidRPr="008F0DF2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865042" w:rsidRPr="0086504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65042" w:rsidRPr="008650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Конечно, может быть, самому ученику не хватает навыков усидчивости, самоконтроля, умения концентрировать внимание в любых условиях. Но есть еще и другая причина  неуспеваемости - отсутствие гармоничных отношений между ребятами.</w:t>
      </w:r>
      <w:r w:rsidR="00865042" w:rsidRPr="0086504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65042" w:rsidRPr="008650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Если среди учащихся  нет дружбы и доверия, а есть только конфликты, оскорбления, унижения, отвержение, то все внутренние ресурсы ребят, обычно, тратятся только на выяснения отношений, ссоры и  переживания. Вместо того чтобы успевать подготовиться к уроку и повторить материал, ребята занимаются  доказыванием друг другу своей правоты, силы и значимости в классе. Быть успешным в такой сложной негативной эмоционально напряженной обстановке просто невозможно. В подобных случаях студия  делится на несколько групп, ребята из которых иногда совсем не общаются друг с другом, не здороваются и не называют друг друга по имени. Кстати, если в группе не принято называть друг друга по именам (а только по фамилиям или прозвищам), это признак отсутствия дружеских отношений и поддержки в коллективе.</w:t>
      </w:r>
      <w:r w:rsidRPr="008F0D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65042" w:rsidRPr="00865042" w:rsidRDefault="00865042" w:rsidP="00BD0B9B">
      <w:pPr>
        <w:widowControl w:val="0"/>
        <w:spacing w:after="0"/>
        <w:ind w:firstLine="284"/>
        <w:jc w:val="both"/>
        <w:outlineLvl w:val="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504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650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Причин подобных ситуаций может быть несколько. Но самая серьёзная из них: педагоги и родители вовремя не помогли ребятам сдружиться, не дали им возможности быть вместе вне школьных стен, пропустили моменты и причины начала конфликтов, не сразу обратили внимание на недостаток коммуникативных навыков кого-то из ребят. Возможно, выделяя конкретных учащихся, на других обращалось слишком мало внимания, поэтому они решили привлекать внимание к себе самыми негативными способами. Также могут быть нерешенные семейные проблемы кого-то из ребят, которые мешают им адекватно общаться в студии.</w:t>
      </w:r>
      <w:r w:rsidRPr="0086504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65042" w:rsidRPr="00865042" w:rsidRDefault="00865042" w:rsidP="00BD0B9B">
      <w:pPr>
        <w:widowControl w:val="0"/>
        <w:spacing w:after="0"/>
        <w:ind w:firstLine="284"/>
        <w:jc w:val="both"/>
        <w:outlineLvl w:val="3"/>
        <w:rPr>
          <w:rFonts w:ascii="Times New Roman" w:hAnsi="Times New Roman" w:cs="Times New Roman"/>
          <w:color w:val="000000"/>
          <w:sz w:val="24"/>
          <w:szCs w:val="24"/>
        </w:rPr>
      </w:pPr>
      <w:r w:rsidRPr="008650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Ведь нет таких детей, которые не проявили бы себя в какой-то области своего развития. У некоторых могут быть успехи в спорте, а кто-то рисует потрясающие картины, другие - вышивают крестиком, третьи - чудесно танцуют, а четвертые имеют дома телескоп и знают наизусть все планеты. Нужно только </w:t>
      </w:r>
      <w:proofErr w:type="gramStart"/>
      <w:r w:rsidRPr="008650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предоставить ребятам возможность рассказать</w:t>
      </w:r>
      <w:proofErr w:type="gramEnd"/>
      <w:r w:rsidRPr="008650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 себе. Возможно, тогда каждый найдет себе друга по интересам.</w:t>
      </w:r>
      <w:r w:rsidRPr="0086504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650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Сейчас приходит много малышей, которые не ходили в детский сад, а сидели дома с нянями и мамами. При очень высоком уровне развития интеллекта у них, как правило, бывают недостаточно развиты навыки общения со сверстниками. Они </w:t>
      </w:r>
      <w:r w:rsidRPr="008650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умеют замечательно общаться </w:t>
      </w:r>
      <w:proofErr w:type="gramStart"/>
      <w:r w:rsidRPr="008650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</w:t>
      </w:r>
      <w:proofErr w:type="gramEnd"/>
      <w:r w:rsidRPr="008650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взрослыми, а вот с ровесниками совершенно не знают о чем говорить, начинают хвастаться или стесняться.</w:t>
      </w:r>
      <w:r w:rsidRPr="0086504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650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Также социально разноплановое общество, телевидение и бесконтрольное использование Интернета оказывают негативное влияние на формирование гармоничной детской личности. Дети растут не владеющими своими эмоциями, с абсолютно «размытыми» границами поведения (то, что одному ребенку не позволяется в семье, другому разрешается), не умеющими и не желающими адекватно общаться.</w:t>
      </w:r>
      <w:r w:rsidRPr="0086504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65042" w:rsidRPr="00865042" w:rsidRDefault="00865042" w:rsidP="00865042">
      <w:pPr>
        <w:widowControl w:val="0"/>
        <w:spacing w:after="0"/>
        <w:ind w:firstLine="284"/>
        <w:jc w:val="both"/>
        <w:outlineLvl w:val="3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65042">
        <w:rPr>
          <w:rStyle w:val="a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«Мастерская общения» позволяет эффективно решать задачи, связанные с развитием навыков общения учащихся, управлением собственными эмоциями, корректным их выражением и пониманием их у других ребят, самопознанием и </w:t>
      </w:r>
      <w:proofErr w:type="spellStart"/>
      <w:r w:rsidRPr="00865042">
        <w:rPr>
          <w:rStyle w:val="a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самопринятием</w:t>
      </w:r>
      <w:proofErr w:type="spellEnd"/>
      <w:r w:rsidRPr="00865042">
        <w:rPr>
          <w:rStyle w:val="a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865042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</w:p>
    <w:p w:rsidR="00865042" w:rsidRPr="00865042" w:rsidRDefault="00865042" w:rsidP="00865042">
      <w:pPr>
        <w:widowControl w:val="0"/>
        <w:spacing w:after="0"/>
        <w:ind w:firstLine="284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Цель </w:t>
      </w:r>
      <w:r>
        <w:rPr>
          <w:rFonts w:ascii="Times New Roman" w:hAnsi="Times New Roman" w:cs="Times New Roman"/>
          <w:b/>
          <w:snapToGrid w:val="0"/>
          <w:sz w:val="24"/>
          <w:szCs w:val="24"/>
        </w:rPr>
        <w:t>занятий</w:t>
      </w:r>
      <w:r w:rsidRPr="00865042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: </w:t>
      </w:r>
      <w:r w:rsidRPr="00865042">
        <w:rPr>
          <w:rFonts w:ascii="Times New Roman" w:hAnsi="Times New Roman" w:cs="Times New Roman"/>
          <w:sz w:val="24"/>
          <w:szCs w:val="24"/>
        </w:rPr>
        <w:t>Помочь учащимся  справиться с переживаниями, которые препятствуют их нормальному эмоциональному самочувствию и общению со сверстниками.</w:t>
      </w:r>
    </w:p>
    <w:p w:rsidR="00865042" w:rsidRPr="00865042" w:rsidRDefault="00865042" w:rsidP="00865042">
      <w:pPr>
        <w:widowControl w:val="0"/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5042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865042" w:rsidRPr="00865042" w:rsidRDefault="00865042" w:rsidP="00865042">
      <w:pPr>
        <w:widowControl w:val="0"/>
        <w:spacing w:after="0"/>
        <w:ind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65042">
        <w:rPr>
          <w:rFonts w:ascii="Times New Roman" w:eastAsia="Calibri" w:hAnsi="Times New Roman" w:cs="Times New Roman"/>
          <w:sz w:val="24"/>
          <w:szCs w:val="24"/>
        </w:rPr>
        <w:t>1. Развитие коммуникативных навыков.</w:t>
      </w:r>
    </w:p>
    <w:p w:rsidR="00865042" w:rsidRPr="00865042" w:rsidRDefault="00865042" w:rsidP="00865042">
      <w:pPr>
        <w:widowControl w:val="0"/>
        <w:spacing w:after="0"/>
        <w:ind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65042">
        <w:rPr>
          <w:rFonts w:ascii="Times New Roman" w:eastAsia="Calibri" w:hAnsi="Times New Roman" w:cs="Times New Roman"/>
          <w:sz w:val="24"/>
          <w:szCs w:val="24"/>
        </w:rPr>
        <w:t xml:space="preserve">2. Развитие </w:t>
      </w:r>
      <w:proofErr w:type="gramStart"/>
      <w:r w:rsidRPr="00865042">
        <w:rPr>
          <w:rFonts w:ascii="Times New Roman" w:eastAsia="Calibri" w:hAnsi="Times New Roman" w:cs="Times New Roman"/>
          <w:sz w:val="24"/>
          <w:szCs w:val="24"/>
        </w:rPr>
        <w:t>эмоционально-волевой</w:t>
      </w:r>
      <w:proofErr w:type="gramEnd"/>
      <w:r w:rsidRPr="00865042">
        <w:rPr>
          <w:rFonts w:ascii="Times New Roman" w:eastAsia="Calibri" w:hAnsi="Times New Roman" w:cs="Times New Roman"/>
          <w:sz w:val="24"/>
          <w:szCs w:val="24"/>
        </w:rPr>
        <w:t xml:space="preserve"> сферы подростков.</w:t>
      </w:r>
    </w:p>
    <w:p w:rsidR="00865042" w:rsidRPr="00865042" w:rsidRDefault="00865042" w:rsidP="00865042">
      <w:pPr>
        <w:widowControl w:val="0"/>
        <w:spacing w:after="0"/>
        <w:ind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65042">
        <w:rPr>
          <w:rFonts w:ascii="Times New Roman" w:eastAsia="Calibri" w:hAnsi="Times New Roman" w:cs="Times New Roman"/>
          <w:sz w:val="24"/>
          <w:szCs w:val="24"/>
        </w:rPr>
        <w:t xml:space="preserve">3. Формирование адекватной самооценки детей. </w:t>
      </w:r>
    </w:p>
    <w:p w:rsidR="00865042" w:rsidRPr="00865042" w:rsidRDefault="00865042" w:rsidP="00865042">
      <w:pPr>
        <w:widowControl w:val="0"/>
        <w:spacing w:after="0"/>
        <w:ind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65042">
        <w:rPr>
          <w:rFonts w:ascii="Times New Roman" w:eastAsia="Calibri" w:hAnsi="Times New Roman" w:cs="Times New Roman"/>
          <w:sz w:val="24"/>
          <w:szCs w:val="24"/>
        </w:rPr>
        <w:t xml:space="preserve">4. Развитие социальных эмоций. </w:t>
      </w:r>
    </w:p>
    <w:p w:rsidR="00865042" w:rsidRPr="00865042" w:rsidRDefault="00865042" w:rsidP="00B47C57">
      <w:pPr>
        <w:keepNext/>
        <w:spacing w:after="0"/>
        <w:ind w:firstLine="284"/>
        <w:jc w:val="both"/>
        <w:outlineLvl w:val="3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865042">
        <w:rPr>
          <w:rFonts w:ascii="Times New Roman" w:hAnsi="Times New Roman" w:cs="Times New Roman"/>
          <w:b/>
          <w:snapToGrid w:val="0"/>
          <w:sz w:val="24"/>
          <w:szCs w:val="24"/>
        </w:rPr>
        <w:t>Занятие 1. «Настроение»</w:t>
      </w:r>
    </w:p>
    <w:p w:rsidR="00865042" w:rsidRPr="00865042" w:rsidRDefault="00865042" w:rsidP="00B47C57">
      <w:pPr>
        <w:numPr>
          <w:ilvl w:val="0"/>
          <w:numId w:val="3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Приветствие </w:t>
      </w:r>
      <w:r w:rsidRPr="00865042">
        <w:rPr>
          <w:rFonts w:ascii="Times New Roman" w:hAnsi="Times New Roman" w:cs="Times New Roman"/>
          <w:b/>
          <w:sz w:val="24"/>
          <w:szCs w:val="24"/>
        </w:rPr>
        <w:t>«Здравствуй, …я рад тебя видеть».</w:t>
      </w:r>
    </w:p>
    <w:p w:rsidR="00865042" w:rsidRPr="00865042" w:rsidRDefault="00865042" w:rsidP="00B47C5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sz w:val="24"/>
          <w:szCs w:val="24"/>
        </w:rPr>
        <w:t xml:space="preserve"> Группа садится в круг. Инструкция: «Давайте начнем сегодняшний день с того, что </w:t>
      </w:r>
      <w:proofErr w:type="gramStart"/>
      <w:r w:rsidRPr="00865042">
        <w:rPr>
          <w:rFonts w:ascii="Times New Roman" w:hAnsi="Times New Roman" w:cs="Times New Roman"/>
          <w:sz w:val="24"/>
          <w:szCs w:val="24"/>
        </w:rPr>
        <w:t>выскажем</w:t>
      </w:r>
      <w:proofErr w:type="gramEnd"/>
      <w:r w:rsidRPr="00865042">
        <w:rPr>
          <w:rFonts w:ascii="Times New Roman" w:hAnsi="Times New Roman" w:cs="Times New Roman"/>
          <w:sz w:val="24"/>
          <w:szCs w:val="24"/>
        </w:rPr>
        <w:t xml:space="preserve"> друг другу пожелания на день, и сделаем это так: первый участник встанет, подойдет  любому другому, поздоровается с ним и выскажет ему пожелание на сегодняшний день. Тот, к кому подошел первый участник, в свою очередь подойдет к следующему, и так далее до тех пор, пока каждый из нас не получит пожелание на день.</w:t>
      </w:r>
    </w:p>
    <w:p w:rsidR="00865042" w:rsidRPr="00865042" w:rsidRDefault="00865042" w:rsidP="00B47C5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sz w:val="24"/>
          <w:szCs w:val="24"/>
        </w:rPr>
        <w:t>Ведущий читает английскую народную песенку в переводе С. Маршака:</w:t>
      </w:r>
    </w:p>
    <w:p w:rsidR="00BD0B9B" w:rsidRPr="00865042" w:rsidRDefault="00F245B5" w:rsidP="00BD0B9B">
      <w:pPr>
        <w:spacing w:after="0"/>
        <w:jc w:val="both"/>
        <w:rPr>
          <w:rFonts w:ascii="Times New Roman" w:hAnsi="Times New Roman" w:cs="Times New Roman"/>
          <w:i/>
          <w:snapToGrid w:val="0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20D7DCFB" wp14:editId="14453B2A">
            <wp:simplePos x="0" y="0"/>
            <wp:positionH relativeFrom="margin">
              <wp:posOffset>3901440</wp:posOffset>
            </wp:positionH>
            <wp:positionV relativeFrom="margin">
              <wp:posOffset>5928360</wp:posOffset>
            </wp:positionV>
            <wp:extent cx="1740535" cy="2476500"/>
            <wp:effectExtent l="0" t="0" r="0" b="0"/>
            <wp:wrapSquare wrapText="bothSides"/>
            <wp:docPr id="27" name="Рисунок 27" descr="D:\Users\Admin\Pictures\0_dfa12_dcda6d89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\Pictures\0_dfa12_dcda6d89_XXX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B9B" w:rsidRPr="00865042">
        <w:rPr>
          <w:rFonts w:ascii="Times New Roman" w:hAnsi="Times New Roman" w:cs="Times New Roman"/>
          <w:i/>
          <w:snapToGrid w:val="0"/>
          <w:szCs w:val="24"/>
        </w:rPr>
        <w:t>Два маленьких котенка поссорились в углу,</w:t>
      </w:r>
    </w:p>
    <w:p w:rsidR="00BD0B9B" w:rsidRPr="00865042" w:rsidRDefault="00BD0B9B" w:rsidP="00BD0B9B">
      <w:pPr>
        <w:spacing w:after="0"/>
        <w:jc w:val="both"/>
        <w:rPr>
          <w:rFonts w:ascii="Times New Roman" w:hAnsi="Times New Roman" w:cs="Times New Roman"/>
          <w:i/>
          <w:snapToGrid w:val="0"/>
          <w:szCs w:val="24"/>
        </w:rPr>
      </w:pPr>
      <w:r w:rsidRPr="00865042">
        <w:rPr>
          <w:rFonts w:ascii="Times New Roman" w:hAnsi="Times New Roman" w:cs="Times New Roman"/>
          <w:i/>
          <w:snapToGrid w:val="0"/>
          <w:szCs w:val="24"/>
        </w:rPr>
        <w:t>Сердитая хозяйка взяла свою метлу</w:t>
      </w:r>
    </w:p>
    <w:p w:rsidR="00BD0B9B" w:rsidRPr="00865042" w:rsidRDefault="00BD0B9B" w:rsidP="00BD0B9B">
      <w:pPr>
        <w:spacing w:after="0"/>
        <w:jc w:val="both"/>
        <w:rPr>
          <w:rFonts w:ascii="Times New Roman" w:hAnsi="Times New Roman" w:cs="Times New Roman"/>
          <w:i/>
          <w:snapToGrid w:val="0"/>
          <w:szCs w:val="24"/>
        </w:rPr>
      </w:pPr>
      <w:r w:rsidRPr="00865042">
        <w:rPr>
          <w:rFonts w:ascii="Times New Roman" w:hAnsi="Times New Roman" w:cs="Times New Roman"/>
          <w:i/>
          <w:snapToGrid w:val="0"/>
          <w:szCs w:val="24"/>
        </w:rPr>
        <w:t>И вымела из кухни дерущихся котят,</w:t>
      </w:r>
    </w:p>
    <w:p w:rsidR="00BD0B9B" w:rsidRPr="00865042" w:rsidRDefault="00BD0B9B" w:rsidP="00BD0B9B">
      <w:pPr>
        <w:spacing w:after="0"/>
        <w:jc w:val="both"/>
        <w:rPr>
          <w:rFonts w:ascii="Times New Roman" w:hAnsi="Times New Roman" w:cs="Times New Roman"/>
          <w:i/>
          <w:snapToGrid w:val="0"/>
          <w:szCs w:val="24"/>
        </w:rPr>
      </w:pPr>
      <w:r w:rsidRPr="00865042">
        <w:rPr>
          <w:rFonts w:ascii="Times New Roman" w:hAnsi="Times New Roman" w:cs="Times New Roman"/>
          <w:i/>
          <w:snapToGrid w:val="0"/>
          <w:szCs w:val="24"/>
        </w:rPr>
        <w:t>Не справившись при этом, кто прав, кто виноват.</w:t>
      </w:r>
    </w:p>
    <w:p w:rsidR="00BD0B9B" w:rsidRPr="00865042" w:rsidRDefault="00BD0B9B" w:rsidP="00BD0B9B">
      <w:pPr>
        <w:spacing w:after="0"/>
        <w:jc w:val="both"/>
        <w:rPr>
          <w:rFonts w:ascii="Times New Roman" w:hAnsi="Times New Roman" w:cs="Times New Roman"/>
          <w:i/>
          <w:snapToGrid w:val="0"/>
          <w:szCs w:val="24"/>
        </w:rPr>
      </w:pPr>
      <w:r w:rsidRPr="00865042">
        <w:rPr>
          <w:rFonts w:ascii="Times New Roman" w:hAnsi="Times New Roman" w:cs="Times New Roman"/>
          <w:i/>
          <w:snapToGrid w:val="0"/>
          <w:szCs w:val="24"/>
        </w:rPr>
        <w:t>А дело было ночью, зимою, в январе,</w:t>
      </w:r>
    </w:p>
    <w:p w:rsidR="00BD0B9B" w:rsidRPr="00865042" w:rsidRDefault="00BD0B9B" w:rsidP="00BD0B9B">
      <w:pPr>
        <w:spacing w:after="0"/>
        <w:jc w:val="both"/>
        <w:rPr>
          <w:rFonts w:ascii="Times New Roman" w:hAnsi="Times New Roman" w:cs="Times New Roman"/>
          <w:i/>
          <w:snapToGrid w:val="0"/>
          <w:szCs w:val="24"/>
        </w:rPr>
      </w:pPr>
      <w:r w:rsidRPr="00865042">
        <w:rPr>
          <w:rFonts w:ascii="Times New Roman" w:hAnsi="Times New Roman" w:cs="Times New Roman"/>
          <w:i/>
          <w:snapToGrid w:val="0"/>
          <w:szCs w:val="24"/>
        </w:rPr>
        <w:t>Два маленьких котенка озябли во дворе.</w:t>
      </w:r>
    </w:p>
    <w:p w:rsidR="00BD0B9B" w:rsidRPr="00865042" w:rsidRDefault="00BD0B9B" w:rsidP="00BD0B9B">
      <w:pPr>
        <w:spacing w:after="0"/>
        <w:jc w:val="both"/>
        <w:rPr>
          <w:rFonts w:ascii="Times New Roman" w:hAnsi="Times New Roman" w:cs="Times New Roman"/>
          <w:i/>
          <w:snapToGrid w:val="0"/>
          <w:szCs w:val="24"/>
        </w:rPr>
      </w:pPr>
      <w:r w:rsidRPr="00865042">
        <w:rPr>
          <w:rFonts w:ascii="Times New Roman" w:hAnsi="Times New Roman" w:cs="Times New Roman"/>
          <w:i/>
          <w:snapToGrid w:val="0"/>
          <w:szCs w:val="24"/>
        </w:rPr>
        <w:t>Легли они, свернувшись, на камень у крыльца,</w:t>
      </w:r>
    </w:p>
    <w:p w:rsidR="00BD0B9B" w:rsidRPr="00865042" w:rsidRDefault="00BD0B9B" w:rsidP="00BD0B9B">
      <w:pPr>
        <w:spacing w:after="0"/>
        <w:jc w:val="both"/>
        <w:rPr>
          <w:rFonts w:ascii="Times New Roman" w:hAnsi="Times New Roman" w:cs="Times New Roman"/>
          <w:i/>
          <w:snapToGrid w:val="0"/>
          <w:szCs w:val="24"/>
        </w:rPr>
      </w:pPr>
      <w:r w:rsidRPr="00865042">
        <w:rPr>
          <w:rFonts w:ascii="Times New Roman" w:hAnsi="Times New Roman" w:cs="Times New Roman"/>
          <w:i/>
          <w:snapToGrid w:val="0"/>
          <w:szCs w:val="24"/>
        </w:rPr>
        <w:t>Носы уткнули в лапки и стали ждать конца.</w:t>
      </w:r>
    </w:p>
    <w:p w:rsidR="00BD0B9B" w:rsidRPr="00865042" w:rsidRDefault="00BD0B9B" w:rsidP="00BD0B9B">
      <w:pPr>
        <w:spacing w:after="0"/>
        <w:jc w:val="both"/>
        <w:rPr>
          <w:rFonts w:ascii="Times New Roman" w:hAnsi="Times New Roman" w:cs="Times New Roman"/>
          <w:i/>
          <w:snapToGrid w:val="0"/>
          <w:szCs w:val="24"/>
        </w:rPr>
      </w:pPr>
      <w:r w:rsidRPr="00865042">
        <w:rPr>
          <w:rFonts w:ascii="Times New Roman" w:hAnsi="Times New Roman" w:cs="Times New Roman"/>
          <w:i/>
          <w:snapToGrid w:val="0"/>
          <w:szCs w:val="24"/>
        </w:rPr>
        <w:t>Но сжалилась хозяйка и отворила дверь.</w:t>
      </w:r>
    </w:p>
    <w:p w:rsidR="00BD0B9B" w:rsidRPr="00865042" w:rsidRDefault="00BD0B9B" w:rsidP="00BD0B9B">
      <w:pPr>
        <w:spacing w:after="0"/>
        <w:jc w:val="both"/>
        <w:rPr>
          <w:rFonts w:ascii="Times New Roman" w:hAnsi="Times New Roman" w:cs="Times New Roman"/>
          <w:i/>
          <w:snapToGrid w:val="0"/>
          <w:szCs w:val="24"/>
        </w:rPr>
      </w:pPr>
      <w:r w:rsidRPr="00865042">
        <w:rPr>
          <w:rFonts w:ascii="Times New Roman" w:hAnsi="Times New Roman" w:cs="Times New Roman"/>
          <w:i/>
          <w:snapToGrid w:val="0"/>
          <w:szCs w:val="24"/>
        </w:rPr>
        <w:t>«Ну что, — она спросила, — не ссоритесь теперь?»</w:t>
      </w:r>
    </w:p>
    <w:p w:rsidR="00BD0B9B" w:rsidRPr="00865042" w:rsidRDefault="00BD0B9B" w:rsidP="00BD0B9B">
      <w:pPr>
        <w:spacing w:after="0"/>
        <w:jc w:val="both"/>
        <w:rPr>
          <w:rFonts w:ascii="Times New Roman" w:hAnsi="Times New Roman" w:cs="Times New Roman"/>
          <w:i/>
          <w:snapToGrid w:val="0"/>
          <w:szCs w:val="24"/>
        </w:rPr>
      </w:pPr>
      <w:r w:rsidRPr="00865042">
        <w:rPr>
          <w:rFonts w:ascii="Times New Roman" w:hAnsi="Times New Roman" w:cs="Times New Roman"/>
          <w:i/>
          <w:snapToGrid w:val="0"/>
          <w:szCs w:val="24"/>
        </w:rPr>
        <w:t>Прошли они тихонько в свой угол на ночлег,</w:t>
      </w:r>
    </w:p>
    <w:p w:rsidR="00BD0B9B" w:rsidRPr="00865042" w:rsidRDefault="00BD0B9B" w:rsidP="00BD0B9B">
      <w:pPr>
        <w:spacing w:after="0"/>
        <w:jc w:val="both"/>
        <w:rPr>
          <w:rFonts w:ascii="Times New Roman" w:hAnsi="Times New Roman" w:cs="Times New Roman"/>
          <w:i/>
          <w:snapToGrid w:val="0"/>
          <w:szCs w:val="24"/>
        </w:rPr>
      </w:pPr>
      <w:r w:rsidRPr="00865042">
        <w:rPr>
          <w:rFonts w:ascii="Times New Roman" w:hAnsi="Times New Roman" w:cs="Times New Roman"/>
          <w:i/>
          <w:snapToGrid w:val="0"/>
          <w:szCs w:val="24"/>
        </w:rPr>
        <w:t>Со шкурки отряхнули холодный мокрый снег,</w:t>
      </w:r>
    </w:p>
    <w:p w:rsidR="00BD0B9B" w:rsidRPr="00865042" w:rsidRDefault="00BD0B9B" w:rsidP="00BD0B9B">
      <w:pPr>
        <w:spacing w:after="0"/>
        <w:jc w:val="both"/>
        <w:rPr>
          <w:rFonts w:ascii="Times New Roman" w:hAnsi="Times New Roman" w:cs="Times New Roman"/>
          <w:i/>
          <w:snapToGrid w:val="0"/>
          <w:szCs w:val="24"/>
        </w:rPr>
      </w:pPr>
      <w:r w:rsidRPr="00865042">
        <w:rPr>
          <w:rFonts w:ascii="Times New Roman" w:hAnsi="Times New Roman" w:cs="Times New Roman"/>
          <w:i/>
          <w:snapToGrid w:val="0"/>
          <w:szCs w:val="24"/>
        </w:rPr>
        <w:t>И оба перед печкой заснули сладким сном,</w:t>
      </w:r>
    </w:p>
    <w:p w:rsidR="00BD0B9B" w:rsidRDefault="00BD0B9B" w:rsidP="00BD0B9B">
      <w:pPr>
        <w:spacing w:after="0"/>
        <w:jc w:val="both"/>
      </w:pPr>
      <w:r w:rsidRPr="00865042">
        <w:rPr>
          <w:rFonts w:ascii="Times New Roman" w:hAnsi="Times New Roman" w:cs="Times New Roman"/>
          <w:i/>
          <w:snapToGrid w:val="0"/>
          <w:szCs w:val="24"/>
        </w:rPr>
        <w:t>А вьюга до рассвета шумела за окном.</w:t>
      </w:r>
      <w:r w:rsidR="00F245B5" w:rsidRPr="00F245B5">
        <w:rPr>
          <w:vanish/>
        </w:rPr>
        <w:t xml:space="preserve"> </w:t>
      </w:r>
      <w:r w:rsidR="00F245B5">
        <w:rPr>
          <w:noProof/>
          <w:vanish/>
          <w:lang w:eastAsia="ru-RU"/>
        </w:rPr>
        <w:drawing>
          <wp:inline distT="0" distB="0" distL="0" distR="0" wp14:anchorId="2CA968E5" wp14:editId="7A29E0BF">
            <wp:extent cx="5940425" cy="8450255"/>
            <wp:effectExtent l="0" t="0" r="3175" b="8255"/>
            <wp:docPr id="24" name="Рисунок 24" descr="http://img-fotki.yandex.ru/get/9307/121447594.460/0_dfa12_dcda6d89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9307/121447594.460/0_dfa12_dcda6d89_XXXL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5B5" w:rsidRPr="00865042" w:rsidRDefault="00F245B5" w:rsidP="00BD0B9B">
      <w:pPr>
        <w:spacing w:after="0"/>
        <w:jc w:val="both"/>
        <w:rPr>
          <w:rFonts w:ascii="Times New Roman" w:hAnsi="Times New Roman" w:cs="Times New Roman"/>
          <w:snapToGrid w:val="0"/>
          <w:szCs w:val="24"/>
        </w:rPr>
      </w:pPr>
      <w:r>
        <w:rPr>
          <w:noProof/>
          <w:vanish/>
          <w:lang w:eastAsia="ru-RU"/>
        </w:rPr>
        <w:drawing>
          <wp:inline distT="0" distB="0" distL="0" distR="0" wp14:anchorId="339FEB22" wp14:editId="190C58D6">
            <wp:extent cx="5940425" cy="8450255"/>
            <wp:effectExtent l="0" t="0" r="3175" b="8255"/>
            <wp:docPr id="25" name="Рисунок 25" descr="http://img-fotki.yandex.ru/get/9307/121447594.460/0_dfa12_dcda6d89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9307/121447594.460/0_dfa12_dcda6d89_XXXL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45B5">
        <w:rPr>
          <w:vanish/>
        </w:rPr>
        <w:t xml:space="preserve"> </w:t>
      </w:r>
      <w:r w:rsidRPr="00F245B5">
        <w:rPr>
          <w:rFonts w:ascii="Times New Roman" w:hAnsi="Times New Roman" w:cs="Times New Roman"/>
          <w:noProof/>
          <w:snapToGrid w:val="0"/>
          <w:vanish/>
          <w:szCs w:val="24"/>
          <w:lang w:eastAsia="ru-RU"/>
        </w:rPr>
        <w:drawing>
          <wp:inline distT="0" distB="0" distL="0" distR="0" wp14:anchorId="09B8C949" wp14:editId="110EAA33">
            <wp:extent cx="5940425" cy="8450255"/>
            <wp:effectExtent l="0" t="0" r="3175" b="8255"/>
            <wp:docPr id="26" name="Рисунок 26" descr="http://img-fotki.yandex.ru/get/9307/121447594.460/0_dfa12_dcda6d89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-fotki.yandex.ru/get/9307/121447594.460/0_dfa12_dcda6d89_XXXL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45B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65042" w:rsidRPr="00865042" w:rsidRDefault="00865042" w:rsidP="0086504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sz w:val="24"/>
          <w:szCs w:val="24"/>
        </w:rPr>
        <w:t>После чтения ведущий спрашивает детей: изменялось ли их самочувствие во время прослушивания стихотворения? Как? Было грустно или весело?</w:t>
      </w:r>
    </w:p>
    <w:p w:rsidR="00865042" w:rsidRPr="00865042" w:rsidRDefault="00865042" w:rsidP="00865042">
      <w:pPr>
        <w:keepNext/>
        <w:numPr>
          <w:ilvl w:val="0"/>
          <w:numId w:val="3"/>
        </w:numPr>
        <w:spacing w:after="0"/>
        <w:ind w:left="0" w:firstLine="284"/>
        <w:jc w:val="both"/>
        <w:outlineLvl w:val="4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865042">
        <w:rPr>
          <w:rFonts w:ascii="Times New Roman" w:hAnsi="Times New Roman" w:cs="Times New Roman"/>
          <w:b/>
          <w:snapToGrid w:val="0"/>
          <w:sz w:val="24"/>
          <w:szCs w:val="24"/>
        </w:rPr>
        <w:lastRenderedPageBreak/>
        <w:t xml:space="preserve">Этюд «Солнечный зайчик» </w:t>
      </w:r>
    </w:p>
    <w:p w:rsidR="00865042" w:rsidRPr="00865042" w:rsidRDefault="00865042" w:rsidP="0086504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b/>
          <w:sz w:val="24"/>
          <w:szCs w:val="24"/>
        </w:rPr>
        <w:t>Цели.</w:t>
      </w:r>
      <w:r w:rsidRPr="00865042">
        <w:rPr>
          <w:rFonts w:ascii="Times New Roman" w:hAnsi="Times New Roman" w:cs="Times New Roman"/>
          <w:sz w:val="24"/>
          <w:szCs w:val="24"/>
        </w:rPr>
        <w:t xml:space="preserve"> Снятие психоэмоционального напряжения, развитие способности понимать свое эмоциональное состояние и умения его выразить.</w:t>
      </w:r>
    </w:p>
    <w:p w:rsidR="00865042" w:rsidRPr="00865042" w:rsidRDefault="00865042" w:rsidP="0086504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sz w:val="24"/>
          <w:szCs w:val="24"/>
        </w:rPr>
        <w:t xml:space="preserve">Дети сидят в кругу. Ведущий говорит: «Солнечный зайчик заглянул вам в глаза. Закройте их. Он побежал дальше по лицу. </w:t>
      </w:r>
      <w:proofErr w:type="gramStart"/>
      <w:r w:rsidRPr="00865042">
        <w:rPr>
          <w:rFonts w:ascii="Times New Roman" w:hAnsi="Times New Roman" w:cs="Times New Roman"/>
          <w:sz w:val="24"/>
          <w:szCs w:val="24"/>
        </w:rPr>
        <w:t>Нежно погладьте его ладонями: на лбу, носу, ротике, щечках, подбородке, аккуратно поглаживайте, чтобы не спугнуть, голову, шею, животик, руки, ноги, он забрался за шиворот — погладьте его и там.</w:t>
      </w:r>
      <w:proofErr w:type="gramEnd"/>
      <w:r w:rsidRPr="00865042">
        <w:rPr>
          <w:rFonts w:ascii="Times New Roman" w:hAnsi="Times New Roman" w:cs="Times New Roman"/>
          <w:sz w:val="24"/>
          <w:szCs w:val="24"/>
        </w:rPr>
        <w:t xml:space="preserve"> Он не озорник, он любит и ласкает вас, а вы погладьте и подружитесь с ним. Улыбнитесь ему».</w:t>
      </w:r>
    </w:p>
    <w:p w:rsidR="00865042" w:rsidRPr="00865042" w:rsidRDefault="00865042" w:rsidP="00865042">
      <w:pPr>
        <w:keepNext/>
        <w:spacing w:after="0"/>
        <w:ind w:firstLine="284"/>
        <w:jc w:val="both"/>
        <w:outlineLvl w:val="4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865042">
        <w:rPr>
          <w:rFonts w:ascii="Times New Roman" w:hAnsi="Times New Roman" w:cs="Times New Roman"/>
          <w:b/>
          <w:snapToGrid w:val="0"/>
          <w:sz w:val="24"/>
          <w:szCs w:val="24"/>
        </w:rPr>
        <w:t>Беседа</w:t>
      </w:r>
    </w:p>
    <w:p w:rsidR="00865042" w:rsidRPr="00865042" w:rsidRDefault="00865042" w:rsidP="0086504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sz w:val="24"/>
          <w:szCs w:val="24"/>
        </w:rPr>
        <w:t xml:space="preserve">Ведущий говорит с детьми об изменении их самочувствия во время прослушивания стихотворения и выполнения этюда, объясняет им, почему у них изменилось настроение. </w:t>
      </w:r>
    </w:p>
    <w:p w:rsidR="00865042" w:rsidRPr="00865042" w:rsidRDefault="00865042" w:rsidP="00865042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5042">
        <w:rPr>
          <w:rFonts w:ascii="Times New Roman" w:hAnsi="Times New Roman" w:cs="Times New Roman"/>
          <w:b/>
          <w:sz w:val="24"/>
          <w:szCs w:val="24"/>
        </w:rPr>
        <w:t>3. Перекличка.</w:t>
      </w:r>
    </w:p>
    <w:p w:rsidR="00865042" w:rsidRPr="00865042" w:rsidRDefault="00865042" w:rsidP="0086504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sz w:val="24"/>
          <w:szCs w:val="24"/>
        </w:rPr>
        <w:t>Участники садятся или встают в круг.</w:t>
      </w:r>
    </w:p>
    <w:p w:rsidR="00865042" w:rsidRPr="00865042" w:rsidRDefault="00865042" w:rsidP="0086504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sz w:val="24"/>
          <w:szCs w:val="24"/>
        </w:rPr>
        <w:t xml:space="preserve">«Ваша  задача назвать по </w:t>
      </w:r>
      <w:proofErr w:type="gramStart"/>
      <w:r w:rsidRPr="00865042">
        <w:rPr>
          <w:rFonts w:ascii="Times New Roman" w:hAnsi="Times New Roman" w:cs="Times New Roman"/>
          <w:sz w:val="24"/>
          <w:szCs w:val="24"/>
        </w:rPr>
        <w:t>возрастающему</w:t>
      </w:r>
      <w:proofErr w:type="gramEnd"/>
      <w:r w:rsidRPr="00865042">
        <w:rPr>
          <w:rFonts w:ascii="Times New Roman" w:hAnsi="Times New Roman" w:cs="Times New Roman"/>
          <w:sz w:val="24"/>
          <w:szCs w:val="24"/>
        </w:rPr>
        <w:t xml:space="preserve"> числа от одного до…(тренер называет число участников). Условия:</w:t>
      </w:r>
    </w:p>
    <w:p w:rsidR="00865042" w:rsidRPr="00865042" w:rsidRDefault="00865042" w:rsidP="0086504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sz w:val="24"/>
          <w:szCs w:val="24"/>
        </w:rPr>
        <w:t>- нельзя называть числа в том порядке, в котором стоите;</w:t>
      </w:r>
    </w:p>
    <w:p w:rsidR="00865042" w:rsidRPr="00865042" w:rsidRDefault="00865042" w:rsidP="0086504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sz w:val="24"/>
          <w:szCs w:val="24"/>
        </w:rPr>
        <w:t>- говорить надо по одному;</w:t>
      </w:r>
    </w:p>
    <w:p w:rsidR="00865042" w:rsidRPr="00865042" w:rsidRDefault="00865042" w:rsidP="0086504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sz w:val="24"/>
          <w:szCs w:val="24"/>
        </w:rPr>
        <w:t>- называть числа может любой из вас;</w:t>
      </w:r>
    </w:p>
    <w:p w:rsidR="00865042" w:rsidRPr="00865042" w:rsidRDefault="00865042" w:rsidP="0086504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sz w:val="24"/>
          <w:szCs w:val="24"/>
        </w:rPr>
        <w:t>- если число называют одновременно несколько человек, счет начинается сначала».</w:t>
      </w:r>
    </w:p>
    <w:p w:rsidR="00865042" w:rsidRPr="00865042" w:rsidRDefault="00865042" w:rsidP="00865042">
      <w:pPr>
        <w:keepNext/>
        <w:spacing w:after="0"/>
        <w:ind w:firstLine="284"/>
        <w:jc w:val="both"/>
        <w:outlineLvl w:val="4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865042">
        <w:rPr>
          <w:rFonts w:ascii="Times New Roman" w:hAnsi="Times New Roman" w:cs="Times New Roman"/>
          <w:b/>
          <w:snapToGrid w:val="0"/>
          <w:sz w:val="24"/>
          <w:szCs w:val="24"/>
        </w:rPr>
        <w:t>4.Рисование на тему «Мое настроение»</w:t>
      </w:r>
    </w:p>
    <w:p w:rsidR="00865042" w:rsidRPr="00865042" w:rsidRDefault="00865042" w:rsidP="0086504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b/>
          <w:sz w:val="24"/>
          <w:szCs w:val="24"/>
        </w:rPr>
        <w:t>Цели.</w:t>
      </w:r>
      <w:r w:rsidRPr="00865042">
        <w:rPr>
          <w:rFonts w:ascii="Times New Roman" w:hAnsi="Times New Roman" w:cs="Times New Roman"/>
          <w:sz w:val="24"/>
          <w:szCs w:val="24"/>
        </w:rPr>
        <w:t xml:space="preserve"> Осознание своего эмоционального состояния; умение адекватно его выразить. </w:t>
      </w:r>
    </w:p>
    <w:p w:rsidR="00865042" w:rsidRPr="00865042" w:rsidRDefault="00865042" w:rsidP="0086504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sz w:val="24"/>
          <w:szCs w:val="24"/>
        </w:rPr>
        <w:t>Преподаватель приготавливает заранее мокрый лист и краски. После выполнения рисунков дети рассказывают, какое настроение они изобразили.</w:t>
      </w:r>
    </w:p>
    <w:p w:rsidR="00865042" w:rsidRPr="00865042" w:rsidRDefault="00865042" w:rsidP="00865042">
      <w:pPr>
        <w:keepNext/>
        <w:spacing w:after="0"/>
        <w:ind w:firstLine="284"/>
        <w:jc w:val="both"/>
        <w:outlineLvl w:val="4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865042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5.Упражнение «Тренируем эмоции» </w:t>
      </w:r>
    </w:p>
    <w:p w:rsidR="00865042" w:rsidRPr="00865042" w:rsidRDefault="00865042" w:rsidP="0086504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b/>
          <w:sz w:val="24"/>
          <w:szCs w:val="24"/>
        </w:rPr>
        <w:t>Цель.</w:t>
      </w:r>
      <w:r w:rsidRPr="00865042">
        <w:rPr>
          <w:rFonts w:ascii="Times New Roman" w:hAnsi="Times New Roman" w:cs="Times New Roman"/>
          <w:sz w:val="24"/>
          <w:szCs w:val="24"/>
        </w:rPr>
        <w:t xml:space="preserve"> Развитие умения чувствовать настроение и сопереживать окружающим.</w:t>
      </w:r>
    </w:p>
    <w:p w:rsidR="00865042" w:rsidRPr="00865042" w:rsidRDefault="00865042" w:rsidP="0086504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sz w:val="24"/>
          <w:szCs w:val="24"/>
        </w:rPr>
        <w:t xml:space="preserve">Ведущий предлагает детям: </w:t>
      </w:r>
    </w:p>
    <w:p w:rsidR="00865042" w:rsidRPr="00865042" w:rsidRDefault="008F0DF2" w:rsidP="00F245B5">
      <w:pPr>
        <w:tabs>
          <w:tab w:val="left" w:pos="6060"/>
        </w:tabs>
        <w:spacing w:after="0"/>
        <w:ind w:firstLine="284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 wp14:anchorId="4F163385" wp14:editId="21C34C76">
            <wp:simplePos x="0" y="0"/>
            <wp:positionH relativeFrom="margin">
              <wp:posOffset>2960370</wp:posOffset>
            </wp:positionH>
            <wp:positionV relativeFrom="margin">
              <wp:posOffset>5523865</wp:posOffset>
            </wp:positionV>
            <wp:extent cx="2796540" cy="1974850"/>
            <wp:effectExtent l="0" t="0" r="3810" b="6350"/>
            <wp:wrapSquare wrapText="bothSides"/>
            <wp:docPr id="28" name="Рисунок 28" descr="D:\Users\Admin\Pictures\20716_html_3aa6fa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\Pictures\20716_html_3aa6fa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5042" w:rsidRPr="00865042">
        <w:rPr>
          <w:rFonts w:ascii="Times New Roman" w:hAnsi="Times New Roman" w:cs="Times New Roman"/>
          <w:snapToGrid w:val="0"/>
          <w:sz w:val="24"/>
          <w:szCs w:val="24"/>
        </w:rPr>
        <w:t>а) нахмуриться как:</w:t>
      </w:r>
      <w:r w:rsidR="00F245B5">
        <w:rPr>
          <w:rFonts w:ascii="Times New Roman" w:hAnsi="Times New Roman" w:cs="Times New Roman"/>
          <w:snapToGrid w:val="0"/>
          <w:sz w:val="24"/>
          <w:szCs w:val="24"/>
        </w:rPr>
        <w:tab/>
      </w:r>
    </w:p>
    <w:p w:rsidR="00865042" w:rsidRPr="00865042" w:rsidRDefault="00865042" w:rsidP="00865042">
      <w:pPr>
        <w:spacing w:after="0"/>
        <w:ind w:firstLine="284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865042">
        <w:rPr>
          <w:rFonts w:ascii="Times New Roman" w:hAnsi="Times New Roman" w:cs="Times New Roman"/>
          <w:snapToGrid w:val="0"/>
          <w:sz w:val="24"/>
          <w:szCs w:val="24"/>
        </w:rPr>
        <w:t xml:space="preserve">— осенняя туча, </w:t>
      </w:r>
    </w:p>
    <w:p w:rsidR="00865042" w:rsidRPr="00865042" w:rsidRDefault="00865042" w:rsidP="00865042">
      <w:pPr>
        <w:spacing w:after="0"/>
        <w:ind w:firstLine="284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865042">
        <w:rPr>
          <w:rFonts w:ascii="Times New Roman" w:hAnsi="Times New Roman" w:cs="Times New Roman"/>
          <w:snapToGrid w:val="0"/>
          <w:sz w:val="24"/>
          <w:szCs w:val="24"/>
        </w:rPr>
        <w:t>— рассерженный человек;</w:t>
      </w:r>
    </w:p>
    <w:p w:rsidR="00865042" w:rsidRPr="00865042" w:rsidRDefault="00865042" w:rsidP="00865042">
      <w:pPr>
        <w:spacing w:after="0"/>
        <w:ind w:firstLine="284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865042">
        <w:rPr>
          <w:rFonts w:ascii="Times New Roman" w:hAnsi="Times New Roman" w:cs="Times New Roman"/>
          <w:snapToGrid w:val="0"/>
          <w:sz w:val="24"/>
          <w:szCs w:val="24"/>
        </w:rPr>
        <w:t xml:space="preserve">б) позлиться, как: </w:t>
      </w:r>
    </w:p>
    <w:p w:rsidR="00865042" w:rsidRPr="00865042" w:rsidRDefault="00865042" w:rsidP="00865042">
      <w:pPr>
        <w:spacing w:after="0"/>
        <w:ind w:firstLine="284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865042">
        <w:rPr>
          <w:rFonts w:ascii="Times New Roman" w:hAnsi="Times New Roman" w:cs="Times New Roman"/>
          <w:snapToGrid w:val="0"/>
          <w:sz w:val="24"/>
          <w:szCs w:val="24"/>
        </w:rPr>
        <w:t xml:space="preserve">— злая волшебница, </w:t>
      </w:r>
    </w:p>
    <w:p w:rsidR="00865042" w:rsidRPr="00865042" w:rsidRDefault="00865042" w:rsidP="00865042">
      <w:pPr>
        <w:spacing w:after="0"/>
        <w:ind w:firstLine="284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865042">
        <w:rPr>
          <w:rFonts w:ascii="Times New Roman" w:hAnsi="Times New Roman" w:cs="Times New Roman"/>
          <w:snapToGrid w:val="0"/>
          <w:sz w:val="24"/>
          <w:szCs w:val="24"/>
        </w:rPr>
        <w:t>— два барана на мосту,</w:t>
      </w:r>
    </w:p>
    <w:p w:rsidR="00865042" w:rsidRPr="00865042" w:rsidRDefault="00865042" w:rsidP="00865042">
      <w:pPr>
        <w:spacing w:after="0"/>
        <w:ind w:firstLine="284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865042">
        <w:rPr>
          <w:rFonts w:ascii="Times New Roman" w:hAnsi="Times New Roman" w:cs="Times New Roman"/>
          <w:snapToGrid w:val="0"/>
          <w:sz w:val="24"/>
          <w:szCs w:val="24"/>
        </w:rPr>
        <w:t>— голодный волк,</w:t>
      </w:r>
    </w:p>
    <w:p w:rsidR="00865042" w:rsidRPr="00865042" w:rsidRDefault="00865042" w:rsidP="00865042">
      <w:pPr>
        <w:spacing w:after="0"/>
        <w:ind w:firstLine="284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865042">
        <w:rPr>
          <w:rFonts w:ascii="Times New Roman" w:hAnsi="Times New Roman" w:cs="Times New Roman"/>
          <w:snapToGrid w:val="0"/>
          <w:sz w:val="24"/>
          <w:szCs w:val="24"/>
        </w:rPr>
        <w:t>— ребенок, у которого отняли мяч;</w:t>
      </w:r>
    </w:p>
    <w:p w:rsidR="00865042" w:rsidRPr="00865042" w:rsidRDefault="00865042" w:rsidP="00865042">
      <w:pPr>
        <w:spacing w:after="0"/>
        <w:ind w:firstLine="284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865042">
        <w:rPr>
          <w:rFonts w:ascii="Times New Roman" w:hAnsi="Times New Roman" w:cs="Times New Roman"/>
          <w:snapToGrid w:val="0"/>
          <w:sz w:val="24"/>
          <w:szCs w:val="24"/>
        </w:rPr>
        <w:t xml:space="preserve">в) испугаться, как: </w:t>
      </w:r>
    </w:p>
    <w:p w:rsidR="00865042" w:rsidRPr="00865042" w:rsidRDefault="00865042" w:rsidP="00865042">
      <w:pPr>
        <w:spacing w:after="0"/>
        <w:ind w:firstLine="284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865042">
        <w:rPr>
          <w:rFonts w:ascii="Times New Roman" w:hAnsi="Times New Roman" w:cs="Times New Roman"/>
          <w:snapToGrid w:val="0"/>
          <w:sz w:val="24"/>
          <w:szCs w:val="24"/>
        </w:rPr>
        <w:t>— заяц, увидевший волка,</w:t>
      </w:r>
    </w:p>
    <w:p w:rsidR="00865042" w:rsidRPr="00865042" w:rsidRDefault="00865042" w:rsidP="00865042">
      <w:pPr>
        <w:spacing w:after="0"/>
        <w:ind w:firstLine="284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865042">
        <w:rPr>
          <w:rFonts w:ascii="Times New Roman" w:hAnsi="Times New Roman" w:cs="Times New Roman"/>
          <w:snapToGrid w:val="0"/>
          <w:sz w:val="24"/>
          <w:szCs w:val="24"/>
        </w:rPr>
        <w:t>— птенец, упавший из гнезда,</w:t>
      </w:r>
    </w:p>
    <w:p w:rsidR="00865042" w:rsidRPr="00865042" w:rsidRDefault="00865042" w:rsidP="00865042">
      <w:pPr>
        <w:spacing w:after="0"/>
        <w:ind w:firstLine="284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865042">
        <w:rPr>
          <w:rFonts w:ascii="Times New Roman" w:hAnsi="Times New Roman" w:cs="Times New Roman"/>
          <w:snapToGrid w:val="0"/>
          <w:sz w:val="24"/>
          <w:szCs w:val="24"/>
        </w:rPr>
        <w:t xml:space="preserve">— котенок, на которого лает злая собака; </w:t>
      </w:r>
    </w:p>
    <w:p w:rsidR="00865042" w:rsidRPr="00865042" w:rsidRDefault="00865042" w:rsidP="00865042">
      <w:pPr>
        <w:spacing w:after="0"/>
        <w:ind w:firstLine="284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865042">
        <w:rPr>
          <w:rFonts w:ascii="Times New Roman" w:hAnsi="Times New Roman" w:cs="Times New Roman"/>
          <w:snapToGrid w:val="0"/>
          <w:sz w:val="24"/>
          <w:szCs w:val="24"/>
        </w:rPr>
        <w:t>г) улыбнуться, как:</w:t>
      </w:r>
    </w:p>
    <w:p w:rsidR="00865042" w:rsidRPr="00865042" w:rsidRDefault="00865042" w:rsidP="00865042">
      <w:pPr>
        <w:spacing w:after="0"/>
        <w:ind w:firstLine="284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865042">
        <w:rPr>
          <w:rFonts w:ascii="Times New Roman" w:hAnsi="Times New Roman" w:cs="Times New Roman"/>
          <w:snapToGrid w:val="0"/>
          <w:sz w:val="24"/>
          <w:szCs w:val="24"/>
        </w:rPr>
        <w:t xml:space="preserve">— кот на </w:t>
      </w:r>
      <w:proofErr w:type="gramStart"/>
      <w:r w:rsidRPr="00865042">
        <w:rPr>
          <w:rFonts w:ascii="Times New Roman" w:hAnsi="Times New Roman" w:cs="Times New Roman"/>
          <w:snapToGrid w:val="0"/>
          <w:sz w:val="24"/>
          <w:szCs w:val="24"/>
        </w:rPr>
        <w:t>солнышке</w:t>
      </w:r>
      <w:proofErr w:type="gramEnd"/>
      <w:r w:rsidRPr="00865042">
        <w:rPr>
          <w:rFonts w:ascii="Times New Roman" w:hAnsi="Times New Roman" w:cs="Times New Roman"/>
          <w:snapToGrid w:val="0"/>
          <w:sz w:val="24"/>
          <w:szCs w:val="24"/>
        </w:rPr>
        <w:t>,</w:t>
      </w:r>
    </w:p>
    <w:p w:rsidR="00865042" w:rsidRPr="00865042" w:rsidRDefault="00865042" w:rsidP="00865042">
      <w:pPr>
        <w:spacing w:after="0"/>
        <w:ind w:firstLine="284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865042">
        <w:rPr>
          <w:rFonts w:ascii="Times New Roman" w:hAnsi="Times New Roman" w:cs="Times New Roman"/>
          <w:snapToGrid w:val="0"/>
          <w:sz w:val="24"/>
          <w:szCs w:val="24"/>
        </w:rPr>
        <w:t>— само солнце,</w:t>
      </w:r>
    </w:p>
    <w:p w:rsidR="00865042" w:rsidRPr="00865042" w:rsidRDefault="00865042" w:rsidP="00865042">
      <w:pPr>
        <w:spacing w:after="0"/>
        <w:ind w:firstLine="284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865042">
        <w:rPr>
          <w:rFonts w:ascii="Times New Roman" w:hAnsi="Times New Roman" w:cs="Times New Roman"/>
          <w:snapToGrid w:val="0"/>
          <w:sz w:val="24"/>
          <w:szCs w:val="24"/>
        </w:rPr>
        <w:t>— хитрая лиса,</w:t>
      </w:r>
    </w:p>
    <w:p w:rsidR="00865042" w:rsidRPr="00865042" w:rsidRDefault="00865042" w:rsidP="00B47C57">
      <w:pPr>
        <w:spacing w:after="0"/>
        <w:ind w:firstLine="284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865042">
        <w:rPr>
          <w:rFonts w:ascii="Times New Roman" w:hAnsi="Times New Roman" w:cs="Times New Roman"/>
          <w:snapToGrid w:val="0"/>
          <w:sz w:val="24"/>
          <w:szCs w:val="24"/>
        </w:rPr>
        <w:t>— будто ты увидел чудо.</w:t>
      </w:r>
    </w:p>
    <w:p w:rsidR="00865042" w:rsidRDefault="00865042" w:rsidP="00B47C57">
      <w:pPr>
        <w:keepNext/>
        <w:spacing w:after="0"/>
        <w:ind w:firstLine="284"/>
        <w:jc w:val="both"/>
        <w:outlineLvl w:val="4"/>
        <w:rPr>
          <w:rFonts w:ascii="Times New Roman" w:hAnsi="Times New Roman" w:cs="Times New Roman"/>
          <w:b/>
          <w:snapToGrid w:val="0"/>
          <w:sz w:val="24"/>
          <w:szCs w:val="24"/>
        </w:rPr>
        <w:sectPr w:rsidR="00865042" w:rsidSect="006F03DB">
          <w:footerReference w:type="default" r:id="rId30"/>
          <w:pgSz w:w="11906" w:h="16838"/>
          <w:pgMar w:top="1134" w:right="1133" w:bottom="567" w:left="1701" w:header="708" w:footer="708" w:gutter="0"/>
          <w:pgBorders w:display="notFirstPage" w:offsetFrom="page">
            <w:top w:val="decoBlocks" w:sz="19" w:space="24" w:color="17365D" w:themeColor="text2" w:themeShade="BF"/>
            <w:left w:val="decoBlocks" w:sz="19" w:space="24" w:color="17365D" w:themeColor="text2" w:themeShade="BF"/>
            <w:bottom w:val="decoBlocks" w:sz="19" w:space="24" w:color="17365D" w:themeColor="text2" w:themeShade="BF"/>
            <w:right w:val="decoBlocks" w:sz="19" w:space="24" w:color="17365D" w:themeColor="text2" w:themeShade="BF"/>
          </w:pgBorders>
          <w:cols w:space="708"/>
          <w:titlePg/>
          <w:docGrid w:linePitch="360"/>
        </w:sectPr>
      </w:pPr>
    </w:p>
    <w:p w:rsidR="00865042" w:rsidRPr="00865042" w:rsidRDefault="00865042" w:rsidP="00B47C57">
      <w:pPr>
        <w:keepNext/>
        <w:spacing w:after="0"/>
        <w:ind w:firstLine="284"/>
        <w:jc w:val="both"/>
        <w:outlineLvl w:val="4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865042">
        <w:rPr>
          <w:rFonts w:ascii="Times New Roman" w:hAnsi="Times New Roman" w:cs="Times New Roman"/>
          <w:b/>
          <w:snapToGrid w:val="0"/>
          <w:sz w:val="24"/>
          <w:szCs w:val="24"/>
        </w:rPr>
        <w:lastRenderedPageBreak/>
        <w:t xml:space="preserve">6.Игра «Передай улыбку </w:t>
      </w:r>
      <w:proofErr w:type="gramStart"/>
      <w:r w:rsidRPr="00865042">
        <w:rPr>
          <w:rFonts w:ascii="Times New Roman" w:hAnsi="Times New Roman" w:cs="Times New Roman"/>
          <w:b/>
          <w:snapToGrid w:val="0"/>
          <w:sz w:val="24"/>
          <w:szCs w:val="24"/>
        </w:rPr>
        <w:t>другому</w:t>
      </w:r>
      <w:proofErr w:type="gramEnd"/>
      <w:r w:rsidRPr="00865042">
        <w:rPr>
          <w:rFonts w:ascii="Times New Roman" w:hAnsi="Times New Roman" w:cs="Times New Roman"/>
          <w:b/>
          <w:snapToGrid w:val="0"/>
          <w:sz w:val="24"/>
          <w:szCs w:val="24"/>
        </w:rPr>
        <w:t>»</w:t>
      </w:r>
    </w:p>
    <w:p w:rsidR="00865042" w:rsidRPr="00865042" w:rsidRDefault="00865042" w:rsidP="00B47C57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5042">
        <w:rPr>
          <w:rFonts w:ascii="Times New Roman" w:hAnsi="Times New Roman" w:cs="Times New Roman"/>
          <w:b/>
          <w:sz w:val="24"/>
          <w:szCs w:val="24"/>
        </w:rPr>
        <w:t>7. Активное фантазирование «Куст роз».</w:t>
      </w:r>
    </w:p>
    <w:p w:rsidR="00865042" w:rsidRPr="00865042" w:rsidRDefault="008F0DF2" w:rsidP="00B47C5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08F3EE38" wp14:editId="1106905F">
            <wp:simplePos x="0" y="0"/>
            <wp:positionH relativeFrom="margin">
              <wp:posOffset>3815715</wp:posOffset>
            </wp:positionH>
            <wp:positionV relativeFrom="margin">
              <wp:posOffset>1661160</wp:posOffset>
            </wp:positionV>
            <wp:extent cx="1894840" cy="1704975"/>
            <wp:effectExtent l="0" t="0" r="0" b="9525"/>
            <wp:wrapSquare wrapText="bothSides"/>
            <wp:docPr id="10242" name="Рисунок 10242" descr="D:\Users\Admin\Pictures\i3P7D4QY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\Pictures\i3P7D4QYP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C57">
        <w:rPr>
          <w:rFonts w:ascii="Times New Roman" w:hAnsi="Times New Roman" w:cs="Times New Roman"/>
          <w:sz w:val="24"/>
          <w:szCs w:val="24"/>
        </w:rPr>
        <w:t xml:space="preserve">  </w:t>
      </w:r>
      <w:r w:rsidR="00865042" w:rsidRPr="00865042">
        <w:rPr>
          <w:rFonts w:ascii="Times New Roman" w:hAnsi="Times New Roman" w:cs="Times New Roman"/>
          <w:sz w:val="24"/>
          <w:szCs w:val="24"/>
        </w:rPr>
        <w:t xml:space="preserve">«Дети сядьте, пожалуйста, </w:t>
      </w:r>
      <w:proofErr w:type="gramStart"/>
      <w:r w:rsidR="00865042" w:rsidRPr="00865042">
        <w:rPr>
          <w:rFonts w:ascii="Times New Roman" w:hAnsi="Times New Roman" w:cs="Times New Roman"/>
          <w:sz w:val="24"/>
          <w:szCs w:val="24"/>
        </w:rPr>
        <w:t>поудобнее</w:t>
      </w:r>
      <w:proofErr w:type="gramEnd"/>
      <w:r w:rsidR="00865042" w:rsidRPr="00865042">
        <w:rPr>
          <w:rFonts w:ascii="Times New Roman" w:hAnsi="Times New Roman" w:cs="Times New Roman"/>
          <w:sz w:val="24"/>
          <w:szCs w:val="24"/>
        </w:rPr>
        <w:t xml:space="preserve">, закройте глаза, спокойно дышите и представляйте то, о чем я вам буду говорить. И так, вы можете представить себя кустом роз. Рассмотрите внимательно и запомните то, какой вы куст роз? Вы большой куст или очень маленький? Ваш куст роз пышный, высокий или низкий? Есть ли на </w:t>
      </w:r>
      <w:proofErr w:type="gramStart"/>
      <w:r w:rsidR="00865042" w:rsidRPr="00865042">
        <w:rPr>
          <w:rFonts w:ascii="Times New Roman" w:hAnsi="Times New Roman" w:cs="Times New Roman"/>
          <w:sz w:val="24"/>
          <w:szCs w:val="24"/>
        </w:rPr>
        <w:t>нем</w:t>
      </w:r>
      <w:proofErr w:type="gramEnd"/>
      <w:r w:rsidR="00865042" w:rsidRPr="00865042">
        <w:rPr>
          <w:rFonts w:ascii="Times New Roman" w:hAnsi="Times New Roman" w:cs="Times New Roman"/>
          <w:sz w:val="24"/>
          <w:szCs w:val="24"/>
        </w:rPr>
        <w:t xml:space="preserve"> цветы? Если они есть, </w:t>
      </w:r>
      <w:proofErr w:type="gramStart"/>
      <w:r w:rsidR="00865042" w:rsidRPr="00865042">
        <w:rPr>
          <w:rFonts w:ascii="Times New Roman" w:hAnsi="Times New Roman" w:cs="Times New Roman"/>
          <w:sz w:val="24"/>
          <w:szCs w:val="24"/>
        </w:rPr>
        <w:t>то</w:t>
      </w:r>
      <w:proofErr w:type="gramEnd"/>
      <w:r w:rsidR="00865042" w:rsidRPr="00865042">
        <w:rPr>
          <w:rFonts w:ascii="Times New Roman" w:hAnsi="Times New Roman" w:cs="Times New Roman"/>
          <w:sz w:val="24"/>
          <w:szCs w:val="24"/>
        </w:rPr>
        <w:t xml:space="preserve"> какие они?  Какого они цвета? Много их на </w:t>
      </w:r>
      <w:proofErr w:type="gramStart"/>
      <w:r w:rsidR="00865042" w:rsidRPr="00865042">
        <w:rPr>
          <w:rFonts w:ascii="Times New Roman" w:hAnsi="Times New Roman" w:cs="Times New Roman"/>
          <w:sz w:val="24"/>
          <w:szCs w:val="24"/>
        </w:rPr>
        <w:t>кусте</w:t>
      </w:r>
      <w:proofErr w:type="gramEnd"/>
      <w:r w:rsidR="00865042" w:rsidRPr="00865042">
        <w:rPr>
          <w:rFonts w:ascii="Times New Roman" w:hAnsi="Times New Roman" w:cs="Times New Roman"/>
          <w:sz w:val="24"/>
          <w:szCs w:val="24"/>
        </w:rPr>
        <w:t xml:space="preserve"> или всего лишь несколько штук? Полностью ли распустились цветы или есть и бутоны? Может быть, они все у вас в бутонах? Есть ли на вашем </w:t>
      </w:r>
      <w:proofErr w:type="gramStart"/>
      <w:r w:rsidR="00865042" w:rsidRPr="00865042">
        <w:rPr>
          <w:rFonts w:ascii="Times New Roman" w:hAnsi="Times New Roman" w:cs="Times New Roman"/>
          <w:sz w:val="24"/>
          <w:szCs w:val="24"/>
        </w:rPr>
        <w:t>кусте</w:t>
      </w:r>
      <w:proofErr w:type="gramEnd"/>
      <w:r w:rsidR="00865042" w:rsidRPr="00865042">
        <w:rPr>
          <w:rFonts w:ascii="Times New Roman" w:hAnsi="Times New Roman" w:cs="Times New Roman"/>
          <w:sz w:val="24"/>
          <w:szCs w:val="24"/>
        </w:rPr>
        <w:t xml:space="preserve"> листья? Какие они, маленькие, большие, их много или мало, может быть часть листьев еще на куст, а остальные облетели с него? Как выглядят стебель и ветки у вашего куста? Как выглядят корни? А, может быть, ваш куст не имеет корней? А если корни есть, то какие они: длинные, короткие, прямые или извилистые? Глубокие они или расположены у поверхности? Есть ли у вас шипы? Где находится ваш куст: во дворе, в парке, в пустыне, в городе, за городом, среди океана, находитесь ли вы в каком-нибудь сосуде или растете в земле? А может быт ваш куст пробивается через асфальт? Он растет снаружи или внутри чего-либо? Что его окружает, есть ли там другие цветы или он растет в одиночестве? Есть ли там деревья? Животные? Люди? Птицы? Есть вокруг этого куста что-то наподобие изгороди? Если да, то на что это похоже? Или ваш куст растет на открытом </w:t>
      </w:r>
      <w:proofErr w:type="gramStart"/>
      <w:r w:rsidR="00865042" w:rsidRPr="00865042">
        <w:rPr>
          <w:rFonts w:ascii="Times New Roman" w:hAnsi="Times New Roman" w:cs="Times New Roman"/>
          <w:sz w:val="24"/>
          <w:szCs w:val="24"/>
        </w:rPr>
        <w:t>месте</w:t>
      </w:r>
      <w:proofErr w:type="gramEnd"/>
      <w:r w:rsidR="00865042" w:rsidRPr="00865042">
        <w:rPr>
          <w:rFonts w:ascii="Times New Roman" w:hAnsi="Times New Roman" w:cs="Times New Roman"/>
          <w:sz w:val="24"/>
          <w:szCs w:val="24"/>
        </w:rPr>
        <w:t>? Почувствуйте, каково это быть кустом роз. Кто-нибудь ухаживает за этим кустом? Какая для него сейчас погода и время года? Вам комфортно или нет? А сейчас делаем глубокий вздох-выдох, тянемся к верху и открываем глаза.</w:t>
      </w:r>
    </w:p>
    <w:p w:rsidR="00865042" w:rsidRPr="00865042" w:rsidRDefault="00865042" w:rsidP="00B47C5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sz w:val="24"/>
          <w:szCs w:val="24"/>
        </w:rPr>
        <w:t xml:space="preserve">   Ребята. А теперь каждый изобразите свой куст роз</w:t>
      </w:r>
      <w:proofErr w:type="gramStart"/>
      <w:r w:rsidRPr="00865042">
        <w:rPr>
          <w:rFonts w:ascii="Times New Roman" w:hAnsi="Times New Roman" w:cs="Times New Roman"/>
          <w:sz w:val="24"/>
          <w:szCs w:val="24"/>
        </w:rPr>
        <w:t>.»</w:t>
      </w:r>
      <w:proofErr w:type="gramEnd"/>
    </w:p>
    <w:p w:rsidR="00865042" w:rsidRPr="00865042" w:rsidRDefault="00865042" w:rsidP="00B47C5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sz w:val="24"/>
          <w:szCs w:val="24"/>
        </w:rPr>
        <w:t xml:space="preserve">   Дети рисуют. Обсуждение. Выставка. </w:t>
      </w:r>
    </w:p>
    <w:p w:rsidR="00865042" w:rsidRPr="00865042" w:rsidRDefault="00865042" w:rsidP="008F0D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b/>
          <w:sz w:val="24"/>
          <w:szCs w:val="24"/>
        </w:rPr>
        <w:t xml:space="preserve">      8. Рефлексия.</w:t>
      </w:r>
      <w:r w:rsidRPr="00865042">
        <w:rPr>
          <w:rFonts w:ascii="Times New Roman" w:hAnsi="Times New Roman" w:cs="Times New Roman"/>
          <w:sz w:val="24"/>
          <w:szCs w:val="24"/>
        </w:rPr>
        <w:t xml:space="preserve"> Обсуждение занятия с целью выяснения смены состояния ребёнка в ходе занятия и выявления его ожиданий к следующим занятиям.</w:t>
      </w:r>
    </w:p>
    <w:p w:rsidR="00865042" w:rsidRPr="00865042" w:rsidRDefault="00865042" w:rsidP="008F0DF2">
      <w:pPr>
        <w:keepNext/>
        <w:spacing w:after="0"/>
        <w:ind w:firstLine="284"/>
        <w:jc w:val="both"/>
        <w:outlineLvl w:val="4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865042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 9. Расставание</w:t>
      </w:r>
    </w:p>
    <w:p w:rsidR="00865042" w:rsidRPr="00865042" w:rsidRDefault="00865042" w:rsidP="00B47C5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sz w:val="24"/>
          <w:szCs w:val="24"/>
        </w:rPr>
        <w:t>Дети становятся в круг, улыбаются друг другу и прощаются до следующей встречи.</w:t>
      </w:r>
    </w:p>
    <w:p w:rsidR="00865042" w:rsidRPr="00865042" w:rsidRDefault="00865042" w:rsidP="00B47C57">
      <w:pPr>
        <w:keepNext/>
        <w:spacing w:after="0"/>
        <w:ind w:firstLine="284"/>
        <w:jc w:val="both"/>
        <w:outlineLvl w:val="3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865042">
        <w:rPr>
          <w:rFonts w:ascii="Times New Roman" w:hAnsi="Times New Roman" w:cs="Times New Roman"/>
          <w:b/>
          <w:snapToGrid w:val="0"/>
          <w:sz w:val="24"/>
          <w:szCs w:val="24"/>
        </w:rPr>
        <w:t>Занятие 2. «Настроение» (продолжение)</w:t>
      </w:r>
    </w:p>
    <w:p w:rsidR="00865042" w:rsidRPr="00865042" w:rsidRDefault="00865042" w:rsidP="00B47C57">
      <w:pPr>
        <w:keepNext/>
        <w:spacing w:after="0"/>
        <w:ind w:firstLine="284"/>
        <w:jc w:val="both"/>
        <w:outlineLvl w:val="4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865042">
        <w:rPr>
          <w:rFonts w:ascii="Times New Roman" w:hAnsi="Times New Roman" w:cs="Times New Roman"/>
          <w:b/>
          <w:snapToGrid w:val="0"/>
          <w:sz w:val="24"/>
          <w:szCs w:val="24"/>
        </w:rPr>
        <w:t>1.Приветствие</w:t>
      </w:r>
    </w:p>
    <w:p w:rsidR="00865042" w:rsidRPr="00865042" w:rsidRDefault="00865042" w:rsidP="00B47C57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042">
        <w:rPr>
          <w:rFonts w:ascii="Times New Roman" w:hAnsi="Times New Roman" w:cs="Times New Roman"/>
          <w:color w:val="000000"/>
          <w:sz w:val="24"/>
          <w:szCs w:val="24"/>
        </w:rPr>
        <w:t xml:space="preserve">Цель упражнения: разминка, приветствие участников друг друга. </w:t>
      </w:r>
    </w:p>
    <w:p w:rsidR="00865042" w:rsidRPr="00865042" w:rsidRDefault="00865042" w:rsidP="00B47C57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042">
        <w:rPr>
          <w:rFonts w:ascii="Times New Roman" w:hAnsi="Times New Roman" w:cs="Times New Roman"/>
          <w:color w:val="000000"/>
          <w:sz w:val="24"/>
          <w:szCs w:val="24"/>
        </w:rPr>
        <w:t xml:space="preserve">Участникам предлагается образовать круг и разделиться на три равные части: "европейцев", "японцев" и "африканцев". Потом каждый из участников идет по кругу и здоровается со всеми "своим способом": "европейцы" пожимают руку, "японцы" кланяются, "африканцы" трутся носами. </w:t>
      </w:r>
    </w:p>
    <w:p w:rsidR="00865042" w:rsidRPr="00865042" w:rsidRDefault="00865042" w:rsidP="00B47C57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042">
        <w:rPr>
          <w:rFonts w:ascii="Times New Roman" w:hAnsi="Times New Roman" w:cs="Times New Roman"/>
          <w:color w:val="000000"/>
          <w:sz w:val="24"/>
          <w:szCs w:val="24"/>
        </w:rPr>
        <w:t xml:space="preserve">Это упражнение обычно происходит весело и эмоционально. Его лучше всего ставить в начало занятия, для того чтобы поприветствовать друг друга и зарядить группу энергией. </w:t>
      </w:r>
    </w:p>
    <w:p w:rsidR="00865042" w:rsidRPr="00865042" w:rsidRDefault="00865042" w:rsidP="00B47C57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5042">
        <w:rPr>
          <w:rFonts w:ascii="Times New Roman" w:hAnsi="Times New Roman" w:cs="Times New Roman"/>
          <w:b/>
          <w:sz w:val="24"/>
          <w:szCs w:val="24"/>
        </w:rPr>
        <w:t>2.Упражнения на взаимодействие.</w:t>
      </w:r>
    </w:p>
    <w:p w:rsidR="00865042" w:rsidRPr="00865042" w:rsidRDefault="00865042" w:rsidP="00B47C57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5042">
        <w:rPr>
          <w:rFonts w:ascii="Times New Roman" w:hAnsi="Times New Roman" w:cs="Times New Roman"/>
          <w:b/>
          <w:sz w:val="24"/>
          <w:szCs w:val="24"/>
        </w:rPr>
        <w:t>«Карлики и великаны»</w:t>
      </w:r>
    </w:p>
    <w:p w:rsidR="00865042" w:rsidRPr="00865042" w:rsidRDefault="00865042" w:rsidP="00B47C57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042">
        <w:rPr>
          <w:rFonts w:ascii="Times New Roman" w:hAnsi="Times New Roman" w:cs="Times New Roman"/>
          <w:color w:val="000000"/>
          <w:sz w:val="24"/>
          <w:szCs w:val="24"/>
        </w:rPr>
        <w:t xml:space="preserve">Все стоят в кругу. На команду: &lt;Великаны!&gt; - все стоят, а на команду: &lt;Карлики!&gt; - нужно присесть. Ведущий пытается запутать участников - приседает на команду &lt;Великаны&gt;. </w:t>
      </w:r>
    </w:p>
    <w:p w:rsidR="00865042" w:rsidRPr="00865042" w:rsidRDefault="00865042" w:rsidP="00B47C57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5042">
        <w:rPr>
          <w:rFonts w:ascii="Times New Roman" w:hAnsi="Times New Roman" w:cs="Times New Roman"/>
          <w:b/>
          <w:sz w:val="24"/>
          <w:szCs w:val="24"/>
        </w:rPr>
        <w:lastRenderedPageBreak/>
        <w:t>«Передача движения по кругу»</w:t>
      </w:r>
    </w:p>
    <w:p w:rsidR="00865042" w:rsidRPr="00865042" w:rsidRDefault="00865042" w:rsidP="00B47C57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042">
        <w:rPr>
          <w:rFonts w:ascii="Times New Roman" w:hAnsi="Times New Roman" w:cs="Times New Roman"/>
          <w:i/>
          <w:color w:val="000000"/>
          <w:sz w:val="24"/>
          <w:szCs w:val="24"/>
        </w:rPr>
        <w:t>Цель упражнения:</w:t>
      </w:r>
      <w:r w:rsidRPr="00865042">
        <w:rPr>
          <w:rFonts w:ascii="Times New Roman" w:hAnsi="Times New Roman" w:cs="Times New Roman"/>
          <w:color w:val="000000"/>
          <w:sz w:val="24"/>
          <w:szCs w:val="24"/>
        </w:rPr>
        <w:t xml:space="preserve"> - совершенствование навыков координации и взаимодействия;</w:t>
      </w:r>
    </w:p>
    <w:p w:rsidR="00865042" w:rsidRPr="00865042" w:rsidRDefault="00865042" w:rsidP="00B47C57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042">
        <w:rPr>
          <w:rFonts w:ascii="Times New Roman" w:hAnsi="Times New Roman" w:cs="Times New Roman"/>
          <w:color w:val="000000"/>
          <w:sz w:val="24"/>
          <w:szCs w:val="24"/>
        </w:rPr>
        <w:t xml:space="preserve">- развитие воображения и </w:t>
      </w:r>
      <w:proofErr w:type="spellStart"/>
      <w:r w:rsidRPr="00865042">
        <w:rPr>
          <w:rFonts w:ascii="Times New Roman" w:hAnsi="Times New Roman" w:cs="Times New Roman"/>
          <w:color w:val="000000"/>
          <w:sz w:val="24"/>
          <w:szCs w:val="24"/>
        </w:rPr>
        <w:t>эмпатии</w:t>
      </w:r>
      <w:proofErr w:type="spellEnd"/>
      <w:r w:rsidRPr="0086504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865042" w:rsidRPr="00865042" w:rsidRDefault="00865042" w:rsidP="00B47C57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042">
        <w:rPr>
          <w:rFonts w:ascii="Times New Roman" w:hAnsi="Times New Roman" w:cs="Times New Roman"/>
          <w:color w:val="000000"/>
          <w:sz w:val="24"/>
          <w:szCs w:val="24"/>
        </w:rPr>
        <w:t xml:space="preserve">Все садятся в круг. Один из участников группы начинает действие с воображаемым предметом так, чтобы его можно было продолжить. Сосед повторяет действие и продолжает его. Таким </w:t>
      </w:r>
      <w:proofErr w:type="gramStart"/>
      <w:r w:rsidRPr="00865042">
        <w:rPr>
          <w:rFonts w:ascii="Times New Roman" w:hAnsi="Times New Roman" w:cs="Times New Roman"/>
          <w:color w:val="000000"/>
          <w:sz w:val="24"/>
          <w:szCs w:val="24"/>
        </w:rPr>
        <w:t>образом</w:t>
      </w:r>
      <w:proofErr w:type="gramEnd"/>
      <w:r w:rsidRPr="00865042">
        <w:rPr>
          <w:rFonts w:ascii="Times New Roman" w:hAnsi="Times New Roman" w:cs="Times New Roman"/>
          <w:color w:val="000000"/>
          <w:sz w:val="24"/>
          <w:szCs w:val="24"/>
        </w:rPr>
        <w:t xml:space="preserve"> предмет обходит круг и возвращается к первому игроку. Тот называет переданный им предмет и каждый из участников называет, в свою очередь, что передавал именно он. После обсуждения упражнение повторяется еще раз. </w:t>
      </w:r>
    </w:p>
    <w:p w:rsidR="00865042" w:rsidRPr="00865042" w:rsidRDefault="00865042" w:rsidP="00B47C57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5042">
        <w:rPr>
          <w:rFonts w:ascii="Times New Roman" w:hAnsi="Times New Roman" w:cs="Times New Roman"/>
          <w:b/>
          <w:sz w:val="24"/>
          <w:szCs w:val="24"/>
        </w:rPr>
        <w:t>«Пересядьте те, кто...»</w:t>
      </w:r>
    </w:p>
    <w:p w:rsidR="00865042" w:rsidRPr="00865042" w:rsidRDefault="00865042" w:rsidP="00B47C57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042">
        <w:rPr>
          <w:rFonts w:ascii="Times New Roman" w:hAnsi="Times New Roman" w:cs="Times New Roman"/>
          <w:i/>
          <w:color w:val="000000"/>
          <w:sz w:val="24"/>
          <w:szCs w:val="24"/>
        </w:rPr>
        <w:t>Цель упражнения:</w:t>
      </w:r>
      <w:r w:rsidRPr="00865042">
        <w:rPr>
          <w:rFonts w:ascii="Times New Roman" w:hAnsi="Times New Roman" w:cs="Times New Roman"/>
          <w:color w:val="000000"/>
          <w:sz w:val="24"/>
          <w:szCs w:val="24"/>
        </w:rPr>
        <w:t xml:space="preserve"> помочь участникам ближе узнать друг друга. </w:t>
      </w:r>
    </w:p>
    <w:p w:rsidR="00865042" w:rsidRPr="00865042" w:rsidRDefault="00865042" w:rsidP="00B47C57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042">
        <w:rPr>
          <w:rFonts w:ascii="Times New Roman" w:hAnsi="Times New Roman" w:cs="Times New Roman"/>
          <w:color w:val="000000"/>
          <w:sz w:val="24"/>
          <w:szCs w:val="24"/>
        </w:rPr>
        <w:t xml:space="preserve">- Стоящий в центре круга (для начала им буду я) предлагает поменяться местами (пересесть) всем тем, кто обладает общим признаком. Например, я скажу: "Пересядьте все те, кто родился весной" - и все, кто </w:t>
      </w:r>
      <w:proofErr w:type="gramStart"/>
      <w:r w:rsidRPr="00865042">
        <w:rPr>
          <w:rFonts w:ascii="Times New Roman" w:hAnsi="Times New Roman" w:cs="Times New Roman"/>
          <w:color w:val="000000"/>
          <w:sz w:val="24"/>
          <w:szCs w:val="24"/>
        </w:rPr>
        <w:t>родился весной должны</w:t>
      </w:r>
      <w:proofErr w:type="gramEnd"/>
      <w:r w:rsidRPr="00865042">
        <w:rPr>
          <w:rFonts w:ascii="Times New Roman" w:hAnsi="Times New Roman" w:cs="Times New Roman"/>
          <w:color w:val="000000"/>
          <w:sz w:val="24"/>
          <w:szCs w:val="24"/>
        </w:rPr>
        <w:t xml:space="preserve"> поменяться местами. При этом</w:t>
      </w:r>
      <w:proofErr w:type="gramStart"/>
      <w:r w:rsidRPr="00865042">
        <w:rPr>
          <w:rFonts w:ascii="Times New Roman" w:hAnsi="Times New Roman" w:cs="Times New Roman"/>
          <w:color w:val="000000"/>
          <w:sz w:val="24"/>
          <w:szCs w:val="24"/>
        </w:rPr>
        <w:t>,</w:t>
      </w:r>
      <w:proofErr w:type="gramEnd"/>
      <w:r w:rsidRPr="00865042">
        <w:rPr>
          <w:rFonts w:ascii="Times New Roman" w:hAnsi="Times New Roman" w:cs="Times New Roman"/>
          <w:color w:val="000000"/>
          <w:sz w:val="24"/>
          <w:szCs w:val="24"/>
        </w:rPr>
        <w:t xml:space="preserve"> тот, кто стоит в центре круга, должен постараться успеть занять одно из освободившихся мест, а кто останется в центре без места, продолжает игру. </w:t>
      </w:r>
    </w:p>
    <w:p w:rsidR="00865042" w:rsidRPr="00865042" w:rsidRDefault="00865042" w:rsidP="00B47C57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042">
        <w:rPr>
          <w:rFonts w:ascii="Times New Roman" w:hAnsi="Times New Roman" w:cs="Times New Roman"/>
          <w:color w:val="000000"/>
          <w:sz w:val="24"/>
          <w:szCs w:val="24"/>
        </w:rPr>
        <w:t xml:space="preserve">После выполнения упражнения можно спросить у участников: </w:t>
      </w:r>
    </w:p>
    <w:p w:rsidR="00865042" w:rsidRPr="00865042" w:rsidRDefault="00865042" w:rsidP="00B47C57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042">
        <w:rPr>
          <w:rFonts w:ascii="Times New Roman" w:hAnsi="Times New Roman" w:cs="Times New Roman"/>
          <w:color w:val="000000"/>
          <w:sz w:val="24"/>
          <w:szCs w:val="24"/>
        </w:rPr>
        <w:t xml:space="preserve">- Как вы себя чувствуете? </w:t>
      </w:r>
    </w:p>
    <w:p w:rsidR="00865042" w:rsidRPr="00865042" w:rsidRDefault="00865042" w:rsidP="00B47C57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042">
        <w:rPr>
          <w:rFonts w:ascii="Times New Roman" w:hAnsi="Times New Roman" w:cs="Times New Roman"/>
          <w:color w:val="000000"/>
          <w:sz w:val="24"/>
          <w:szCs w:val="24"/>
        </w:rPr>
        <w:t xml:space="preserve">- Как ваше настроение? </w:t>
      </w:r>
    </w:p>
    <w:p w:rsidR="00865042" w:rsidRPr="00865042" w:rsidRDefault="00865042" w:rsidP="00B47C57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042">
        <w:rPr>
          <w:rFonts w:ascii="Times New Roman" w:hAnsi="Times New Roman" w:cs="Times New Roman"/>
          <w:color w:val="000000"/>
          <w:sz w:val="24"/>
          <w:szCs w:val="24"/>
        </w:rPr>
        <w:t xml:space="preserve">- Не правда ли, общего в нас больше, чем различий? </w:t>
      </w:r>
    </w:p>
    <w:p w:rsidR="00865042" w:rsidRPr="00865042" w:rsidRDefault="00865042" w:rsidP="00865042">
      <w:pPr>
        <w:keepNext/>
        <w:numPr>
          <w:ilvl w:val="0"/>
          <w:numId w:val="3"/>
        </w:numPr>
        <w:spacing w:after="0"/>
        <w:ind w:left="0" w:firstLine="284"/>
        <w:jc w:val="both"/>
        <w:outlineLvl w:val="4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865042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Беседа </w:t>
      </w:r>
    </w:p>
    <w:p w:rsidR="00865042" w:rsidRPr="00865042" w:rsidRDefault="00865042" w:rsidP="00B47C5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b/>
          <w:sz w:val="24"/>
          <w:szCs w:val="24"/>
        </w:rPr>
        <w:t>Цели.</w:t>
      </w:r>
      <w:r w:rsidRPr="00865042">
        <w:rPr>
          <w:rFonts w:ascii="Times New Roman" w:hAnsi="Times New Roman" w:cs="Times New Roman"/>
          <w:sz w:val="24"/>
          <w:szCs w:val="24"/>
        </w:rPr>
        <w:t xml:space="preserve"> Помощь в преодолении негативных переживаний, учить </w:t>
      </w:r>
      <w:proofErr w:type="gramStart"/>
      <w:r w:rsidRPr="00865042">
        <w:rPr>
          <w:rFonts w:ascii="Times New Roman" w:hAnsi="Times New Roman" w:cs="Times New Roman"/>
          <w:sz w:val="24"/>
          <w:szCs w:val="24"/>
        </w:rPr>
        <w:t>самостоятельно</w:t>
      </w:r>
      <w:proofErr w:type="gramEnd"/>
      <w:r w:rsidRPr="00865042">
        <w:rPr>
          <w:rFonts w:ascii="Times New Roman" w:hAnsi="Times New Roman" w:cs="Times New Roman"/>
          <w:sz w:val="24"/>
          <w:szCs w:val="24"/>
        </w:rPr>
        <w:t xml:space="preserve"> принимать решения, уменьшение тревожности.</w:t>
      </w:r>
    </w:p>
    <w:p w:rsidR="00865042" w:rsidRPr="00865042" w:rsidRDefault="00865042" w:rsidP="00B47C5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sz w:val="24"/>
          <w:szCs w:val="24"/>
        </w:rPr>
        <w:t>Дети по кругу предлагают способы, как можно повысить настроение.</w:t>
      </w:r>
    </w:p>
    <w:p w:rsidR="00865042" w:rsidRPr="00865042" w:rsidRDefault="00865042" w:rsidP="00B47C5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sz w:val="24"/>
          <w:szCs w:val="24"/>
        </w:rPr>
        <w:t>Например: сделать доброе дело, поговорить с другом, поиграть с домашними животными, посмотреть любимый мультфильм, нарисовать картину, улыбнуться себе в зеркале, подарить улыбку другу.</w:t>
      </w:r>
    </w:p>
    <w:p w:rsidR="00865042" w:rsidRPr="00865042" w:rsidRDefault="00865042" w:rsidP="008F0DF2">
      <w:pPr>
        <w:keepNext/>
        <w:spacing w:after="0"/>
        <w:ind w:firstLine="284"/>
        <w:jc w:val="both"/>
        <w:outlineLvl w:val="4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865042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Игра «На что похоже настроение?» </w:t>
      </w:r>
    </w:p>
    <w:p w:rsidR="00865042" w:rsidRPr="00865042" w:rsidRDefault="00865042" w:rsidP="008F0DF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b/>
          <w:sz w:val="24"/>
          <w:szCs w:val="24"/>
        </w:rPr>
        <w:t>Цели.</w:t>
      </w:r>
      <w:r w:rsidRPr="00865042">
        <w:rPr>
          <w:rFonts w:ascii="Times New Roman" w:hAnsi="Times New Roman" w:cs="Times New Roman"/>
          <w:sz w:val="24"/>
          <w:szCs w:val="24"/>
        </w:rPr>
        <w:t xml:space="preserve"> Эмоциональное осознание своего самочувствия, развитие симпатии.</w:t>
      </w:r>
    </w:p>
    <w:p w:rsidR="00865042" w:rsidRPr="00865042" w:rsidRDefault="00865042" w:rsidP="00B47C5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sz w:val="24"/>
          <w:szCs w:val="24"/>
        </w:rPr>
        <w:t xml:space="preserve">Участники игры по кругу при помощи сравнения говорят, на какое время года, природное явление, </w:t>
      </w:r>
      <w:proofErr w:type="gramStart"/>
      <w:r w:rsidRPr="00865042">
        <w:rPr>
          <w:rFonts w:ascii="Times New Roman" w:hAnsi="Times New Roman" w:cs="Times New Roman"/>
          <w:sz w:val="24"/>
          <w:szCs w:val="24"/>
        </w:rPr>
        <w:t>погоду</w:t>
      </w:r>
      <w:proofErr w:type="gramEnd"/>
      <w:r w:rsidRPr="00865042">
        <w:rPr>
          <w:rFonts w:ascii="Times New Roman" w:hAnsi="Times New Roman" w:cs="Times New Roman"/>
          <w:sz w:val="24"/>
          <w:szCs w:val="24"/>
        </w:rPr>
        <w:t xml:space="preserve"> похоже их настроение. Начинает игру ведущий: «Мое </w:t>
      </w:r>
      <w:proofErr w:type="gramStart"/>
      <w:r w:rsidRPr="00865042">
        <w:rPr>
          <w:rFonts w:ascii="Times New Roman" w:hAnsi="Times New Roman" w:cs="Times New Roman"/>
          <w:sz w:val="24"/>
          <w:szCs w:val="24"/>
        </w:rPr>
        <w:t>настроение</w:t>
      </w:r>
      <w:proofErr w:type="gramEnd"/>
      <w:r w:rsidRPr="00865042">
        <w:rPr>
          <w:rFonts w:ascii="Times New Roman" w:hAnsi="Times New Roman" w:cs="Times New Roman"/>
          <w:sz w:val="24"/>
          <w:szCs w:val="24"/>
        </w:rPr>
        <w:t xml:space="preserve"> похоже на белое пушистое облачко в спокойном голубом небе. А твое? «Ведущий обобщает — какое же сегодня у всей группы настроение: грустное, веселое, смешное, злое, и т.п. </w:t>
      </w:r>
    </w:p>
    <w:p w:rsidR="00865042" w:rsidRPr="00865042" w:rsidRDefault="00865042" w:rsidP="00B47C57">
      <w:pPr>
        <w:keepNext/>
        <w:spacing w:after="0"/>
        <w:ind w:firstLine="284"/>
        <w:jc w:val="both"/>
        <w:outlineLvl w:val="4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865042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Игра «Настроение и походка» </w:t>
      </w:r>
    </w:p>
    <w:p w:rsidR="00865042" w:rsidRPr="00865042" w:rsidRDefault="008F0DF2" w:rsidP="00B47C5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5079EBF1" wp14:editId="705D5DCE">
            <wp:simplePos x="0" y="0"/>
            <wp:positionH relativeFrom="margin">
              <wp:posOffset>3589020</wp:posOffset>
            </wp:positionH>
            <wp:positionV relativeFrom="margin">
              <wp:posOffset>6890385</wp:posOffset>
            </wp:positionV>
            <wp:extent cx="2236470" cy="1609725"/>
            <wp:effectExtent l="0" t="0" r="0" b="9525"/>
            <wp:wrapSquare wrapText="bothSides"/>
            <wp:docPr id="29" name="Рисунок 29" descr="D:\Users\Admin\Pictures\iHFM6CQ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\Pictures\iHFM6CQIY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042" w:rsidRPr="00865042">
        <w:rPr>
          <w:rFonts w:ascii="Times New Roman" w:hAnsi="Times New Roman" w:cs="Times New Roman"/>
          <w:b/>
          <w:sz w:val="24"/>
          <w:szCs w:val="24"/>
        </w:rPr>
        <w:t>Цели.</w:t>
      </w:r>
      <w:r w:rsidR="00865042" w:rsidRPr="00865042">
        <w:rPr>
          <w:rFonts w:ascii="Times New Roman" w:hAnsi="Times New Roman" w:cs="Times New Roman"/>
          <w:sz w:val="24"/>
          <w:szCs w:val="24"/>
        </w:rPr>
        <w:t xml:space="preserve"> Снижение эмоционального напряжения, уменьшение тревожности, снятие мышечных зажимов.</w:t>
      </w:r>
    </w:p>
    <w:p w:rsidR="00865042" w:rsidRPr="00865042" w:rsidRDefault="00865042" w:rsidP="00B47C5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sz w:val="24"/>
          <w:szCs w:val="24"/>
        </w:rPr>
        <w:t xml:space="preserve">Ведущий показывает движения и просит изобразить настроение: «Покапаем, как мелкий и частый дождик, а теперь — как тяжелые, большие капли. Полетаем, как воробей, а теперь — как чайка, как орел. Походим, как старая бабушка, попрыгаем, как веселый клоун. Пройдемся, как маленький ребенок, который учится ходить. Осторожно подкрадемся, как кошка к птичке. Пощупаем кочки на </w:t>
      </w:r>
      <w:proofErr w:type="gramStart"/>
      <w:r w:rsidRPr="00865042">
        <w:rPr>
          <w:rFonts w:ascii="Times New Roman" w:hAnsi="Times New Roman" w:cs="Times New Roman"/>
          <w:sz w:val="24"/>
          <w:szCs w:val="24"/>
        </w:rPr>
        <w:t>болоте</w:t>
      </w:r>
      <w:proofErr w:type="gramEnd"/>
      <w:r w:rsidRPr="00865042">
        <w:rPr>
          <w:rFonts w:ascii="Times New Roman" w:hAnsi="Times New Roman" w:cs="Times New Roman"/>
          <w:sz w:val="24"/>
          <w:szCs w:val="24"/>
        </w:rPr>
        <w:t xml:space="preserve">. Задумчиво </w:t>
      </w:r>
      <w:r w:rsidRPr="00865042">
        <w:rPr>
          <w:rFonts w:ascii="Times New Roman" w:hAnsi="Times New Roman" w:cs="Times New Roman"/>
          <w:sz w:val="24"/>
          <w:szCs w:val="24"/>
        </w:rPr>
        <w:lastRenderedPageBreak/>
        <w:t>пройдемся, как рассеянный человек. Побежим навстречу маме, прыгнем ей на шею и обнимем ее».</w:t>
      </w:r>
    </w:p>
    <w:p w:rsidR="00865042" w:rsidRPr="00865042" w:rsidRDefault="00865042" w:rsidP="00865042">
      <w:pPr>
        <w:numPr>
          <w:ilvl w:val="0"/>
          <w:numId w:val="3"/>
        </w:numPr>
        <w:spacing w:after="0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5042">
        <w:rPr>
          <w:rFonts w:ascii="Times New Roman" w:hAnsi="Times New Roman" w:cs="Times New Roman"/>
          <w:b/>
          <w:bCs/>
          <w:sz w:val="24"/>
          <w:szCs w:val="24"/>
        </w:rPr>
        <w:t>Упражнения, направленные на коррекцию эмоционального состояния.</w:t>
      </w:r>
    </w:p>
    <w:p w:rsidR="00865042" w:rsidRPr="00865042" w:rsidRDefault="00865042" w:rsidP="00B47C57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5042">
        <w:rPr>
          <w:rFonts w:ascii="Times New Roman" w:hAnsi="Times New Roman" w:cs="Times New Roman"/>
          <w:b/>
          <w:bCs/>
          <w:sz w:val="24"/>
          <w:szCs w:val="24"/>
        </w:rPr>
        <w:t>«Рисунок настроения»</w:t>
      </w:r>
      <w:r w:rsidRPr="0086504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65042" w:rsidRPr="00865042" w:rsidRDefault="00865042" w:rsidP="00B47C5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sz w:val="24"/>
          <w:szCs w:val="24"/>
        </w:rPr>
        <w:t xml:space="preserve">Инструкция: «Возьмите лист бумаги и карандаши и нарисуйте рисунок, который будет соответствовать вашему настроению. Вы можете показать, что у вас сейчас «плохая погода» или «штормовое предупреждение», а может быть, для вас солнце уже светит </w:t>
      </w:r>
      <w:proofErr w:type="gramStart"/>
      <w:r w:rsidRPr="00865042">
        <w:rPr>
          <w:rFonts w:ascii="Times New Roman" w:hAnsi="Times New Roman" w:cs="Times New Roman"/>
          <w:sz w:val="24"/>
          <w:szCs w:val="24"/>
        </w:rPr>
        <w:t>во всю</w:t>
      </w:r>
      <w:proofErr w:type="gramEnd"/>
      <w:r w:rsidRPr="00865042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865042" w:rsidRPr="00865042" w:rsidRDefault="00865042" w:rsidP="00B47C57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5042">
        <w:rPr>
          <w:rFonts w:ascii="Times New Roman" w:hAnsi="Times New Roman" w:cs="Times New Roman"/>
          <w:b/>
          <w:bCs/>
          <w:sz w:val="24"/>
          <w:szCs w:val="24"/>
        </w:rPr>
        <w:t xml:space="preserve">        «Цвет эмоций»</w:t>
      </w:r>
      <w:r w:rsidRPr="0086504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65042" w:rsidRPr="00865042" w:rsidRDefault="00865042" w:rsidP="00B47C5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sz w:val="24"/>
          <w:szCs w:val="24"/>
        </w:rPr>
        <w:t>Выбирается водящего. Водящий по сигналу закрывает глаза, а остальные участники задумывают тихонько между собой какой-нибудь цвет, для начала лучше один из основных: красный, зеленый, синий, желтый. Когда водящий откроет глаза, все участники своим поведением, в первую очередь, эмоциональным состоянием, пытаются изобразить этот цвет, не называя его, а водящий должен отгадать, что это за цвет. Если он отгадал, то выбирается другой водящий, если нет, то остается тот же самый.</w:t>
      </w:r>
      <w:r w:rsidR="0053171D" w:rsidRPr="0053171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65042" w:rsidRPr="00865042" w:rsidRDefault="000D6284" w:rsidP="00B47C57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99200" behindDoc="0" locked="0" layoutInCell="1" allowOverlap="1" wp14:anchorId="1E6E55D7" wp14:editId="09DFC95D">
            <wp:simplePos x="0" y="0"/>
            <wp:positionH relativeFrom="margin">
              <wp:posOffset>2882265</wp:posOffset>
            </wp:positionH>
            <wp:positionV relativeFrom="margin">
              <wp:posOffset>3442970</wp:posOffset>
            </wp:positionV>
            <wp:extent cx="2809875" cy="1485265"/>
            <wp:effectExtent l="0" t="0" r="9525" b="635"/>
            <wp:wrapSquare wrapText="bothSides"/>
            <wp:docPr id="10244" name="Рисунок 10244" descr="D:\Users\Admin\Pictures\the-teaching-strategies174-system-for-preschool-43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\Pictures\the-teaching-strategies174-system-for-preschool-4348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80" b="2550"/>
                    <a:stretch/>
                  </pic:blipFill>
                  <pic:spPr bwMode="auto">
                    <a:xfrm>
                      <a:off x="0" y="0"/>
                      <a:ext cx="2809875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65042" w:rsidRPr="00865042">
        <w:rPr>
          <w:rFonts w:ascii="Times New Roman" w:hAnsi="Times New Roman" w:cs="Times New Roman"/>
          <w:b/>
          <w:spacing w:val="-1"/>
          <w:sz w:val="24"/>
          <w:szCs w:val="24"/>
        </w:rPr>
        <w:t>5.«Мое настроение»</w:t>
      </w:r>
      <w:r w:rsidR="00865042" w:rsidRPr="0086504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65042" w:rsidRPr="00865042">
        <w:rPr>
          <w:rFonts w:ascii="Times New Roman" w:hAnsi="Times New Roman" w:cs="Times New Roman"/>
          <w:spacing w:val="-5"/>
          <w:sz w:val="24"/>
          <w:szCs w:val="24"/>
        </w:rPr>
        <w:t>Ребенка просят изобразить настроение или чувства при помо</w:t>
      </w:r>
      <w:r w:rsidR="00865042" w:rsidRPr="00865042">
        <w:rPr>
          <w:rFonts w:ascii="Times New Roman" w:hAnsi="Times New Roman" w:cs="Times New Roman"/>
          <w:spacing w:val="-5"/>
          <w:sz w:val="24"/>
          <w:szCs w:val="24"/>
        </w:rPr>
        <w:softHyphen/>
        <w:t xml:space="preserve">щи только форм, линий, цветов, текстуры, тональности и т. д., но не с помощью конкретных предметов. Можно попросить ребенка </w:t>
      </w:r>
      <w:r w:rsidR="00865042" w:rsidRPr="00865042">
        <w:rPr>
          <w:rFonts w:ascii="Times New Roman" w:hAnsi="Times New Roman" w:cs="Times New Roman"/>
          <w:spacing w:val="-6"/>
          <w:sz w:val="24"/>
          <w:szCs w:val="24"/>
        </w:rPr>
        <w:t xml:space="preserve">изобразить его настроение сейчас или </w:t>
      </w:r>
      <w:proofErr w:type="gramStart"/>
      <w:r w:rsidR="00865042" w:rsidRPr="00865042">
        <w:rPr>
          <w:rFonts w:ascii="Times New Roman" w:hAnsi="Times New Roman" w:cs="Times New Roman"/>
          <w:spacing w:val="-6"/>
          <w:sz w:val="24"/>
          <w:szCs w:val="24"/>
        </w:rPr>
        <w:t>же</w:t>
      </w:r>
      <w:proofErr w:type="gramEnd"/>
      <w:r w:rsidR="00865042" w:rsidRPr="00865042">
        <w:rPr>
          <w:rFonts w:ascii="Times New Roman" w:hAnsi="Times New Roman" w:cs="Times New Roman"/>
          <w:spacing w:val="-6"/>
          <w:sz w:val="24"/>
          <w:szCs w:val="24"/>
        </w:rPr>
        <w:t xml:space="preserve"> как он себя чувствовал в </w:t>
      </w:r>
      <w:r w:rsidR="00865042" w:rsidRPr="00865042">
        <w:rPr>
          <w:rFonts w:ascii="Times New Roman" w:hAnsi="Times New Roman" w:cs="Times New Roman"/>
          <w:sz w:val="24"/>
          <w:szCs w:val="24"/>
        </w:rPr>
        <w:t>какой-то конкретной ситуации.</w:t>
      </w:r>
    </w:p>
    <w:p w:rsidR="00865042" w:rsidRPr="00865042" w:rsidRDefault="00865042" w:rsidP="00B47C57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spacing w:val="-5"/>
          <w:sz w:val="24"/>
          <w:szCs w:val="24"/>
        </w:rPr>
        <w:t xml:space="preserve">Лучше всего это упражнение дать после обсуждения того, как </w:t>
      </w:r>
      <w:r w:rsidRPr="00865042">
        <w:rPr>
          <w:rFonts w:ascii="Times New Roman" w:hAnsi="Times New Roman" w:cs="Times New Roman"/>
          <w:spacing w:val="-8"/>
          <w:sz w:val="24"/>
          <w:szCs w:val="24"/>
        </w:rPr>
        <w:t>различные цвета и формы могут создать различное настроение (на</w:t>
      </w:r>
      <w:r w:rsidRPr="00865042">
        <w:rPr>
          <w:rFonts w:ascii="Times New Roman" w:hAnsi="Times New Roman" w:cs="Times New Roman"/>
          <w:spacing w:val="-8"/>
          <w:sz w:val="24"/>
          <w:szCs w:val="24"/>
        </w:rPr>
        <w:softHyphen/>
      </w:r>
      <w:r w:rsidRPr="00865042">
        <w:rPr>
          <w:rFonts w:ascii="Times New Roman" w:hAnsi="Times New Roman" w:cs="Times New Roman"/>
          <w:spacing w:val="-7"/>
          <w:sz w:val="24"/>
          <w:szCs w:val="24"/>
        </w:rPr>
        <w:t xml:space="preserve">пример, красный может выражать возбуждение, гнев или энергию; </w:t>
      </w:r>
      <w:r w:rsidRPr="00865042">
        <w:rPr>
          <w:rFonts w:ascii="Times New Roman" w:hAnsi="Times New Roman" w:cs="Times New Roman"/>
          <w:spacing w:val="-4"/>
          <w:sz w:val="24"/>
          <w:szCs w:val="24"/>
        </w:rPr>
        <w:t xml:space="preserve">гладкие формы могут казаться более спокойными, чем острые). </w:t>
      </w:r>
      <w:r w:rsidRPr="00865042">
        <w:rPr>
          <w:rFonts w:ascii="Times New Roman" w:hAnsi="Times New Roman" w:cs="Times New Roman"/>
          <w:spacing w:val="-3"/>
          <w:sz w:val="24"/>
          <w:szCs w:val="24"/>
        </w:rPr>
        <w:t>Однако важно помнить о том, что восприятие цвета или формы может различаться у разных людей и народов. Нельзя приписы</w:t>
      </w:r>
      <w:r w:rsidRPr="00865042">
        <w:rPr>
          <w:rFonts w:ascii="Times New Roman" w:hAnsi="Times New Roman" w:cs="Times New Roman"/>
          <w:spacing w:val="-9"/>
          <w:sz w:val="24"/>
          <w:szCs w:val="24"/>
        </w:rPr>
        <w:t xml:space="preserve">вать цвета и формы определенному настроению или чувству, нельзя </w:t>
      </w:r>
      <w:r w:rsidRPr="00865042">
        <w:rPr>
          <w:rFonts w:ascii="Times New Roman" w:hAnsi="Times New Roman" w:cs="Times New Roman"/>
          <w:sz w:val="24"/>
          <w:szCs w:val="24"/>
        </w:rPr>
        <w:t>давать им какое-то одно толкование.</w:t>
      </w:r>
    </w:p>
    <w:p w:rsidR="00865042" w:rsidRPr="00865042" w:rsidRDefault="00865042" w:rsidP="00B47C57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5042">
        <w:rPr>
          <w:rFonts w:ascii="Times New Roman" w:hAnsi="Times New Roman" w:cs="Times New Roman"/>
          <w:b/>
          <w:sz w:val="24"/>
          <w:szCs w:val="24"/>
        </w:rPr>
        <w:t>6. «Сундук того, что меня огорчает» (визуализация)</w:t>
      </w:r>
    </w:p>
    <w:p w:rsidR="00865042" w:rsidRPr="00865042" w:rsidRDefault="00865042" w:rsidP="00B47C57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spacing w:val="-6"/>
          <w:sz w:val="24"/>
          <w:szCs w:val="24"/>
        </w:rPr>
        <w:t xml:space="preserve">«Представь, что тебе дали волшебный сундук, который можно </w:t>
      </w:r>
      <w:r w:rsidRPr="00865042">
        <w:rPr>
          <w:rFonts w:ascii="Times New Roman" w:hAnsi="Times New Roman" w:cs="Times New Roman"/>
          <w:spacing w:val="-7"/>
          <w:sz w:val="24"/>
          <w:szCs w:val="24"/>
        </w:rPr>
        <w:t>запереть. Ты можешь положить в этот сундук все, что тебя огорча</w:t>
      </w:r>
      <w:r w:rsidRPr="00865042">
        <w:rPr>
          <w:rFonts w:ascii="Times New Roman" w:hAnsi="Times New Roman" w:cs="Times New Roman"/>
          <w:spacing w:val="-7"/>
          <w:sz w:val="24"/>
          <w:szCs w:val="24"/>
        </w:rPr>
        <w:softHyphen/>
      </w:r>
      <w:r w:rsidRPr="00865042">
        <w:rPr>
          <w:rFonts w:ascii="Times New Roman" w:hAnsi="Times New Roman" w:cs="Times New Roman"/>
          <w:spacing w:val="-6"/>
          <w:sz w:val="24"/>
          <w:szCs w:val="24"/>
        </w:rPr>
        <w:t>ет или сердит, и там это будет надежно заперто. Ничего не может ускользнуть из этого сундука. Но когда тебе захочется подумать о чем-то или решить, что с этим можно сделать, ты можешь достать</w:t>
      </w:r>
      <w:r w:rsidRPr="00865042">
        <w:rPr>
          <w:rFonts w:ascii="Times New Roman" w:hAnsi="Times New Roman" w:cs="Times New Roman"/>
          <w:sz w:val="24"/>
          <w:szCs w:val="24"/>
        </w:rPr>
        <w:t xml:space="preserve"> </w:t>
      </w:r>
      <w:r w:rsidRPr="00865042">
        <w:rPr>
          <w:rFonts w:ascii="Times New Roman" w:hAnsi="Times New Roman" w:cs="Times New Roman"/>
          <w:spacing w:val="-6"/>
          <w:sz w:val="24"/>
          <w:szCs w:val="24"/>
        </w:rPr>
        <w:t>это из сундука. А когда закончишь — можно положить это обрат</w:t>
      </w:r>
      <w:r w:rsidRPr="00865042">
        <w:rPr>
          <w:rFonts w:ascii="Times New Roman" w:hAnsi="Times New Roman" w:cs="Times New Roman"/>
          <w:spacing w:val="-6"/>
          <w:sz w:val="24"/>
          <w:szCs w:val="24"/>
        </w:rPr>
        <w:softHyphen/>
      </w:r>
      <w:r w:rsidRPr="00865042">
        <w:rPr>
          <w:rFonts w:ascii="Times New Roman" w:hAnsi="Times New Roman" w:cs="Times New Roman"/>
          <w:spacing w:val="-5"/>
          <w:sz w:val="24"/>
          <w:szCs w:val="24"/>
        </w:rPr>
        <w:t xml:space="preserve">но. Нарисуй или построй свой сундук. Затем нарисуй или создай </w:t>
      </w:r>
      <w:r w:rsidRPr="00865042">
        <w:rPr>
          <w:rFonts w:ascii="Times New Roman" w:hAnsi="Times New Roman" w:cs="Times New Roman"/>
          <w:spacing w:val="-4"/>
          <w:sz w:val="24"/>
          <w:szCs w:val="24"/>
        </w:rPr>
        <w:t xml:space="preserve">изображения того, что тебя огорчает или сердит, и положи их в </w:t>
      </w:r>
      <w:r w:rsidRPr="00865042">
        <w:rPr>
          <w:rFonts w:ascii="Times New Roman" w:hAnsi="Times New Roman" w:cs="Times New Roman"/>
          <w:sz w:val="24"/>
          <w:szCs w:val="24"/>
        </w:rPr>
        <w:t>сундук».</w:t>
      </w:r>
    </w:p>
    <w:p w:rsidR="00865042" w:rsidRPr="00865042" w:rsidRDefault="00865042" w:rsidP="00B47C57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5042">
        <w:rPr>
          <w:rFonts w:ascii="Times New Roman" w:hAnsi="Times New Roman" w:cs="Times New Roman"/>
          <w:b/>
          <w:spacing w:val="-4"/>
          <w:sz w:val="24"/>
          <w:szCs w:val="24"/>
        </w:rPr>
        <w:t>7.«Противоположные чувства»</w:t>
      </w:r>
    </w:p>
    <w:p w:rsidR="00865042" w:rsidRPr="00865042" w:rsidRDefault="00865042" w:rsidP="00B47C57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spacing w:val="-4"/>
          <w:sz w:val="24"/>
          <w:szCs w:val="24"/>
        </w:rPr>
        <w:t xml:space="preserve">Это упражнение можно проводить с большой группой, давая </w:t>
      </w:r>
      <w:r w:rsidRPr="00865042">
        <w:rPr>
          <w:rFonts w:ascii="Times New Roman" w:hAnsi="Times New Roman" w:cs="Times New Roman"/>
          <w:spacing w:val="-6"/>
          <w:sz w:val="24"/>
          <w:szCs w:val="24"/>
        </w:rPr>
        <w:t xml:space="preserve">обратную связь по кругу, причем каждый имеет право пропустить </w:t>
      </w:r>
      <w:r w:rsidRPr="00865042">
        <w:rPr>
          <w:rFonts w:ascii="Times New Roman" w:hAnsi="Times New Roman" w:cs="Times New Roman"/>
          <w:spacing w:val="-3"/>
          <w:sz w:val="24"/>
          <w:szCs w:val="24"/>
        </w:rPr>
        <w:t xml:space="preserve">очередь. И, по возможности, записывая высказывания на доске </w:t>
      </w:r>
      <w:r w:rsidRPr="00865042">
        <w:rPr>
          <w:rFonts w:ascii="Times New Roman" w:hAnsi="Times New Roman" w:cs="Times New Roman"/>
          <w:sz w:val="24"/>
          <w:szCs w:val="24"/>
        </w:rPr>
        <w:t>или в большой тетради.</w:t>
      </w:r>
    </w:p>
    <w:p w:rsidR="00865042" w:rsidRPr="00865042" w:rsidRDefault="00865042" w:rsidP="00B47C57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65042">
        <w:rPr>
          <w:rFonts w:ascii="Times New Roman" w:hAnsi="Times New Roman" w:cs="Times New Roman"/>
          <w:spacing w:val="-7"/>
          <w:sz w:val="24"/>
          <w:szCs w:val="24"/>
        </w:rPr>
        <w:t>Два противоположных чувства можно изобразить на одном ли</w:t>
      </w:r>
      <w:r w:rsidRPr="00865042">
        <w:rPr>
          <w:rFonts w:ascii="Times New Roman" w:hAnsi="Times New Roman" w:cs="Times New Roman"/>
          <w:spacing w:val="-7"/>
          <w:sz w:val="24"/>
          <w:szCs w:val="24"/>
        </w:rPr>
        <w:softHyphen/>
      </w:r>
      <w:r w:rsidRPr="00865042">
        <w:rPr>
          <w:rFonts w:ascii="Times New Roman" w:hAnsi="Times New Roman" w:cs="Times New Roman"/>
          <w:spacing w:val="-6"/>
          <w:sz w:val="24"/>
          <w:szCs w:val="24"/>
        </w:rPr>
        <w:t>сте бумаги, с двух сторон, или же на двух отдельных листах.</w:t>
      </w:r>
      <w:proofErr w:type="gramEnd"/>
    </w:p>
    <w:p w:rsidR="00865042" w:rsidRPr="00865042" w:rsidRDefault="00865042" w:rsidP="00B47C57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spacing w:val="-4"/>
          <w:sz w:val="24"/>
          <w:szCs w:val="24"/>
        </w:rPr>
        <w:lastRenderedPageBreak/>
        <w:t>«Мне нравится, когда...»</w:t>
      </w:r>
    </w:p>
    <w:p w:rsidR="00865042" w:rsidRPr="00865042" w:rsidRDefault="00865042" w:rsidP="00B47C57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spacing w:val="-7"/>
          <w:sz w:val="24"/>
          <w:szCs w:val="24"/>
        </w:rPr>
        <w:t>«Я ненавижу, когда...»</w:t>
      </w:r>
    </w:p>
    <w:p w:rsidR="00865042" w:rsidRPr="00865042" w:rsidRDefault="00865042" w:rsidP="00B47C57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spacing w:val="-7"/>
          <w:sz w:val="24"/>
          <w:szCs w:val="24"/>
        </w:rPr>
        <w:t xml:space="preserve">«Мне было хорошо, когда...» </w:t>
      </w:r>
      <w:r w:rsidRPr="00865042">
        <w:rPr>
          <w:rFonts w:ascii="Times New Roman" w:hAnsi="Times New Roman" w:cs="Times New Roman"/>
          <w:spacing w:val="-6"/>
          <w:sz w:val="24"/>
          <w:szCs w:val="24"/>
        </w:rPr>
        <w:t>«Мне было плохо, когда...»</w:t>
      </w:r>
    </w:p>
    <w:p w:rsidR="00865042" w:rsidRPr="00865042" w:rsidRDefault="00865042" w:rsidP="00B47C57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spacing w:val="-9"/>
          <w:sz w:val="24"/>
          <w:szCs w:val="24"/>
        </w:rPr>
        <w:t>«Я люблю...» «Я не люблю...»</w:t>
      </w:r>
    </w:p>
    <w:p w:rsidR="00865042" w:rsidRPr="00865042" w:rsidRDefault="00865042" w:rsidP="00B47C57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5042">
        <w:rPr>
          <w:rFonts w:ascii="Times New Roman" w:hAnsi="Times New Roman" w:cs="Times New Roman"/>
          <w:b/>
          <w:spacing w:val="-1"/>
          <w:sz w:val="24"/>
          <w:szCs w:val="24"/>
        </w:rPr>
        <w:t>8.«Издание буклетов в обложках с названиями»:</w:t>
      </w:r>
    </w:p>
    <w:p w:rsidR="00865042" w:rsidRPr="00865042" w:rsidRDefault="00865042" w:rsidP="00B47C57">
      <w:pPr>
        <w:keepNext/>
        <w:spacing w:after="0"/>
        <w:ind w:firstLine="284"/>
        <w:jc w:val="both"/>
        <w:outlineLvl w:val="4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865042">
        <w:rPr>
          <w:rFonts w:ascii="Times New Roman" w:hAnsi="Times New Roman" w:cs="Times New Roman"/>
          <w:spacing w:val="-8"/>
          <w:sz w:val="24"/>
          <w:szCs w:val="24"/>
        </w:rPr>
        <w:t xml:space="preserve">«Жалобы», «Гнев», «Счастье», «Вещи, которые мне нравятся», </w:t>
      </w:r>
      <w:r w:rsidRPr="00865042">
        <w:rPr>
          <w:rFonts w:ascii="Times New Roman" w:hAnsi="Times New Roman" w:cs="Times New Roman"/>
          <w:spacing w:val="-7"/>
          <w:sz w:val="24"/>
          <w:szCs w:val="24"/>
        </w:rPr>
        <w:t>«Мои желания», «Вещи, которые я ненавижу», «Если бы я бы</w:t>
      </w:r>
      <w:proofErr w:type="gramStart"/>
      <w:r w:rsidRPr="00865042">
        <w:rPr>
          <w:rFonts w:ascii="Times New Roman" w:hAnsi="Times New Roman" w:cs="Times New Roman"/>
          <w:spacing w:val="-7"/>
          <w:sz w:val="24"/>
          <w:szCs w:val="24"/>
        </w:rPr>
        <w:t>л(</w:t>
      </w:r>
      <w:proofErr w:type="gramEnd"/>
      <w:r w:rsidRPr="00865042">
        <w:rPr>
          <w:rFonts w:ascii="Times New Roman" w:hAnsi="Times New Roman" w:cs="Times New Roman"/>
          <w:spacing w:val="-7"/>
          <w:sz w:val="24"/>
          <w:szCs w:val="24"/>
        </w:rPr>
        <w:t xml:space="preserve">а) </w:t>
      </w:r>
      <w:r w:rsidRPr="00865042">
        <w:rPr>
          <w:rFonts w:ascii="Times New Roman" w:hAnsi="Times New Roman" w:cs="Times New Roman"/>
          <w:sz w:val="24"/>
          <w:szCs w:val="24"/>
        </w:rPr>
        <w:t>мамой», «Кое-что обо мне»</w:t>
      </w:r>
    </w:p>
    <w:p w:rsidR="00865042" w:rsidRPr="00865042" w:rsidRDefault="000D6284" w:rsidP="00B47C5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3C7FDE62" wp14:editId="108322A2">
            <wp:simplePos x="0" y="0"/>
            <wp:positionH relativeFrom="margin">
              <wp:posOffset>3796665</wp:posOffset>
            </wp:positionH>
            <wp:positionV relativeFrom="margin">
              <wp:posOffset>2337435</wp:posOffset>
            </wp:positionV>
            <wp:extent cx="2006600" cy="1654810"/>
            <wp:effectExtent l="0" t="0" r="0" b="2540"/>
            <wp:wrapSquare wrapText="bothSides"/>
            <wp:docPr id="31" name="Рисунок 31" descr="D:\Users\Admin\Pictures\XFJT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Admin\Pictures\XFJT_2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9" t="7552" b="5469"/>
                    <a:stretch/>
                  </pic:blipFill>
                  <pic:spPr bwMode="auto">
                    <a:xfrm>
                      <a:off x="0" y="0"/>
                      <a:ext cx="200660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042" w:rsidRPr="00865042">
        <w:rPr>
          <w:rFonts w:ascii="Times New Roman" w:hAnsi="Times New Roman" w:cs="Times New Roman"/>
          <w:b/>
          <w:sz w:val="24"/>
          <w:szCs w:val="24"/>
        </w:rPr>
        <w:t>9. Рефлексия.</w:t>
      </w:r>
      <w:r w:rsidR="00865042" w:rsidRPr="00865042">
        <w:rPr>
          <w:rFonts w:ascii="Times New Roman" w:hAnsi="Times New Roman" w:cs="Times New Roman"/>
          <w:sz w:val="24"/>
          <w:szCs w:val="24"/>
        </w:rPr>
        <w:t xml:space="preserve"> Обсуждение занятия с целью выяснения смены состояния ребёнка в ходе занятия и выявления его ожиданий к следующим занятиям.</w:t>
      </w:r>
    </w:p>
    <w:p w:rsidR="00865042" w:rsidRPr="00865042" w:rsidRDefault="00865042" w:rsidP="00B47C57">
      <w:pPr>
        <w:keepNext/>
        <w:spacing w:after="0"/>
        <w:ind w:firstLine="284"/>
        <w:jc w:val="both"/>
        <w:outlineLvl w:val="4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865042">
        <w:rPr>
          <w:rFonts w:ascii="Times New Roman" w:hAnsi="Times New Roman" w:cs="Times New Roman"/>
          <w:b/>
          <w:snapToGrid w:val="0"/>
          <w:sz w:val="24"/>
          <w:szCs w:val="24"/>
        </w:rPr>
        <w:t>10. Расставание</w:t>
      </w:r>
    </w:p>
    <w:p w:rsidR="00865042" w:rsidRPr="00865042" w:rsidRDefault="00865042" w:rsidP="000D62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sz w:val="24"/>
          <w:szCs w:val="24"/>
        </w:rPr>
        <w:t>Дети становятся в круг, улыбаются друг другу и прощаются до следующей встречи.</w:t>
      </w:r>
    </w:p>
    <w:p w:rsidR="00865042" w:rsidRPr="00865042" w:rsidRDefault="00865042" w:rsidP="00B47C57">
      <w:pPr>
        <w:tabs>
          <w:tab w:val="left" w:pos="315"/>
        </w:tabs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5042">
        <w:rPr>
          <w:rFonts w:ascii="Times New Roman" w:hAnsi="Times New Roman" w:cs="Times New Roman"/>
          <w:b/>
          <w:sz w:val="24"/>
          <w:szCs w:val="24"/>
        </w:rPr>
        <w:t>Занятие № 3 «Чувства»</w:t>
      </w:r>
    </w:p>
    <w:p w:rsidR="00865042" w:rsidRPr="00865042" w:rsidRDefault="00865042" w:rsidP="000D62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865042">
        <w:rPr>
          <w:rFonts w:ascii="Times New Roman" w:hAnsi="Times New Roman" w:cs="Times New Roman"/>
          <w:sz w:val="24"/>
          <w:szCs w:val="24"/>
        </w:rPr>
        <w:t xml:space="preserve"> дать возможность участникам попрактиковаться в распознавании своих чувств и чу</w:t>
      </w:r>
      <w:proofErr w:type="gramStart"/>
      <w:r w:rsidRPr="00865042">
        <w:rPr>
          <w:rFonts w:ascii="Times New Roman" w:hAnsi="Times New Roman" w:cs="Times New Roman"/>
          <w:sz w:val="24"/>
          <w:szCs w:val="24"/>
        </w:rPr>
        <w:t>вств др</w:t>
      </w:r>
      <w:proofErr w:type="gramEnd"/>
      <w:r w:rsidRPr="00865042">
        <w:rPr>
          <w:rFonts w:ascii="Times New Roman" w:hAnsi="Times New Roman" w:cs="Times New Roman"/>
          <w:sz w:val="24"/>
          <w:szCs w:val="24"/>
        </w:rPr>
        <w:t>угих людей; поучиться говорить о своих чувствах другому человеку.</w:t>
      </w:r>
    </w:p>
    <w:p w:rsidR="00865042" w:rsidRPr="00865042" w:rsidRDefault="00865042" w:rsidP="00B47C5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b/>
          <w:i/>
          <w:sz w:val="24"/>
          <w:szCs w:val="24"/>
        </w:rPr>
        <w:t>Навыки:</w:t>
      </w:r>
      <w:r w:rsidRPr="00865042">
        <w:rPr>
          <w:rFonts w:ascii="Times New Roman" w:hAnsi="Times New Roman" w:cs="Times New Roman"/>
          <w:sz w:val="24"/>
          <w:szCs w:val="24"/>
        </w:rPr>
        <w:t xml:space="preserve"> умение сказать о своих чувствах </w:t>
      </w:r>
      <w:proofErr w:type="gramStart"/>
      <w:r w:rsidRPr="00865042">
        <w:rPr>
          <w:rFonts w:ascii="Times New Roman" w:hAnsi="Times New Roman" w:cs="Times New Roman"/>
          <w:sz w:val="24"/>
          <w:szCs w:val="24"/>
        </w:rPr>
        <w:t>другому</w:t>
      </w:r>
      <w:proofErr w:type="gramEnd"/>
      <w:r w:rsidRPr="00865042">
        <w:rPr>
          <w:rFonts w:ascii="Times New Roman" w:hAnsi="Times New Roman" w:cs="Times New Roman"/>
          <w:sz w:val="24"/>
          <w:szCs w:val="24"/>
        </w:rPr>
        <w:t>.</w:t>
      </w:r>
      <w:r w:rsidR="0053171D" w:rsidRPr="0053171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65042" w:rsidRPr="00865042" w:rsidRDefault="00865042" w:rsidP="000D62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1.Приветствие </w:t>
      </w:r>
      <w:r w:rsidRPr="00865042">
        <w:rPr>
          <w:rFonts w:ascii="Times New Roman" w:hAnsi="Times New Roman" w:cs="Times New Roman"/>
          <w:b/>
          <w:sz w:val="24"/>
          <w:szCs w:val="24"/>
        </w:rPr>
        <w:t>«Здравствуй, …я рад тебя видеть».</w:t>
      </w:r>
    </w:p>
    <w:p w:rsidR="00865042" w:rsidRPr="00865042" w:rsidRDefault="00865042" w:rsidP="00B47C5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sz w:val="24"/>
          <w:szCs w:val="24"/>
        </w:rPr>
        <w:t xml:space="preserve"> Группа садится в круг. Инструкция: «Давайте начнем сегодняшний день с того, что </w:t>
      </w:r>
      <w:proofErr w:type="gramStart"/>
      <w:r w:rsidRPr="00865042">
        <w:rPr>
          <w:rFonts w:ascii="Times New Roman" w:hAnsi="Times New Roman" w:cs="Times New Roman"/>
          <w:sz w:val="24"/>
          <w:szCs w:val="24"/>
        </w:rPr>
        <w:t>выскажем</w:t>
      </w:r>
      <w:proofErr w:type="gramEnd"/>
      <w:r w:rsidRPr="00865042">
        <w:rPr>
          <w:rFonts w:ascii="Times New Roman" w:hAnsi="Times New Roman" w:cs="Times New Roman"/>
          <w:sz w:val="24"/>
          <w:szCs w:val="24"/>
        </w:rPr>
        <w:t xml:space="preserve"> друг другу пожелания на день, и сделаем это так: первый участник встанет, подойдет  любому другому, поздоровается с ним и выскажет ему пожелание на сегодняшний день. Тот, к кому подошел первый участник, в свою очередь подойдет к следующему, и так далее до тех пор, пока каждый из нас не получит пожелание на день.</w:t>
      </w:r>
    </w:p>
    <w:p w:rsidR="00865042" w:rsidRPr="00865042" w:rsidRDefault="00865042" w:rsidP="000D628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5042">
        <w:rPr>
          <w:rFonts w:ascii="Times New Roman" w:hAnsi="Times New Roman" w:cs="Times New Roman"/>
          <w:b/>
          <w:sz w:val="24"/>
          <w:szCs w:val="24"/>
        </w:rPr>
        <w:t>2. Упражнения на взаимодействие.</w:t>
      </w:r>
      <w:r w:rsidR="000D62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5042">
        <w:rPr>
          <w:rFonts w:ascii="Times New Roman" w:hAnsi="Times New Roman" w:cs="Times New Roman"/>
          <w:b/>
          <w:sz w:val="24"/>
          <w:szCs w:val="24"/>
        </w:rPr>
        <w:t>«Пересядьте те, кто...»</w:t>
      </w:r>
    </w:p>
    <w:p w:rsidR="00865042" w:rsidRPr="00865042" w:rsidRDefault="00865042" w:rsidP="000D6284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6284">
        <w:rPr>
          <w:rFonts w:ascii="Times New Roman" w:hAnsi="Times New Roman" w:cs="Times New Roman"/>
          <w:b/>
          <w:i/>
          <w:color w:val="000000"/>
          <w:sz w:val="24"/>
          <w:szCs w:val="24"/>
        </w:rPr>
        <w:t>Цел</w:t>
      </w:r>
      <w:r w:rsidRPr="00865042">
        <w:rPr>
          <w:rFonts w:ascii="Times New Roman" w:hAnsi="Times New Roman" w:cs="Times New Roman"/>
          <w:i/>
          <w:color w:val="000000"/>
          <w:sz w:val="24"/>
          <w:szCs w:val="24"/>
        </w:rPr>
        <w:t>ь:</w:t>
      </w:r>
      <w:r w:rsidRPr="00865042">
        <w:rPr>
          <w:rFonts w:ascii="Times New Roman" w:hAnsi="Times New Roman" w:cs="Times New Roman"/>
          <w:color w:val="000000"/>
          <w:sz w:val="24"/>
          <w:szCs w:val="24"/>
        </w:rPr>
        <w:t xml:space="preserve"> помочь участникам ближе узнать друг друга. </w:t>
      </w:r>
    </w:p>
    <w:p w:rsidR="00865042" w:rsidRPr="00865042" w:rsidRDefault="00865042" w:rsidP="00B47C57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042">
        <w:rPr>
          <w:rFonts w:ascii="Times New Roman" w:hAnsi="Times New Roman" w:cs="Times New Roman"/>
          <w:color w:val="000000"/>
          <w:sz w:val="24"/>
          <w:szCs w:val="24"/>
        </w:rPr>
        <w:t xml:space="preserve">- Стоящий в центре круга (для начала им буду я) предлагает поменяться местами (пересесть) всем тем, кто обладает общим признаком. Например, я скажу: "Пересядьте все те, кто родился весной" - и все, кто </w:t>
      </w:r>
      <w:proofErr w:type="gramStart"/>
      <w:r w:rsidRPr="00865042">
        <w:rPr>
          <w:rFonts w:ascii="Times New Roman" w:hAnsi="Times New Roman" w:cs="Times New Roman"/>
          <w:color w:val="000000"/>
          <w:sz w:val="24"/>
          <w:szCs w:val="24"/>
        </w:rPr>
        <w:t>родился весной должны</w:t>
      </w:r>
      <w:proofErr w:type="gramEnd"/>
      <w:r w:rsidRPr="00865042">
        <w:rPr>
          <w:rFonts w:ascii="Times New Roman" w:hAnsi="Times New Roman" w:cs="Times New Roman"/>
          <w:color w:val="000000"/>
          <w:sz w:val="24"/>
          <w:szCs w:val="24"/>
        </w:rPr>
        <w:t xml:space="preserve"> поменяться местами. При этом</w:t>
      </w:r>
      <w:proofErr w:type="gramStart"/>
      <w:r w:rsidRPr="00865042">
        <w:rPr>
          <w:rFonts w:ascii="Times New Roman" w:hAnsi="Times New Roman" w:cs="Times New Roman"/>
          <w:color w:val="000000"/>
          <w:sz w:val="24"/>
          <w:szCs w:val="24"/>
        </w:rPr>
        <w:t>,</w:t>
      </w:r>
      <w:proofErr w:type="gramEnd"/>
      <w:r w:rsidRPr="00865042">
        <w:rPr>
          <w:rFonts w:ascii="Times New Roman" w:hAnsi="Times New Roman" w:cs="Times New Roman"/>
          <w:color w:val="000000"/>
          <w:sz w:val="24"/>
          <w:szCs w:val="24"/>
        </w:rPr>
        <w:t xml:space="preserve"> тот, кто стоит в центре круга, должен постараться успеть занять одно из освободившихся мест, а кто останется в центре без места, продолжает игру. </w:t>
      </w:r>
    </w:p>
    <w:p w:rsidR="00865042" w:rsidRPr="00865042" w:rsidRDefault="00865042" w:rsidP="00B47C57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042">
        <w:rPr>
          <w:rFonts w:ascii="Times New Roman" w:hAnsi="Times New Roman" w:cs="Times New Roman"/>
          <w:color w:val="000000"/>
          <w:sz w:val="24"/>
          <w:szCs w:val="24"/>
        </w:rPr>
        <w:t xml:space="preserve">После выполнения упражнения можно спросить у участников: </w:t>
      </w:r>
    </w:p>
    <w:p w:rsidR="00865042" w:rsidRPr="00865042" w:rsidRDefault="00865042" w:rsidP="00B47C57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042">
        <w:rPr>
          <w:rFonts w:ascii="Times New Roman" w:hAnsi="Times New Roman" w:cs="Times New Roman"/>
          <w:color w:val="000000"/>
          <w:sz w:val="24"/>
          <w:szCs w:val="24"/>
        </w:rPr>
        <w:t xml:space="preserve">- Как вы себя чувствуете? </w:t>
      </w:r>
    </w:p>
    <w:p w:rsidR="00865042" w:rsidRPr="00865042" w:rsidRDefault="00865042" w:rsidP="00B47C57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042">
        <w:rPr>
          <w:rFonts w:ascii="Times New Roman" w:hAnsi="Times New Roman" w:cs="Times New Roman"/>
          <w:color w:val="000000"/>
          <w:sz w:val="24"/>
          <w:szCs w:val="24"/>
        </w:rPr>
        <w:t xml:space="preserve">- Как ваше настроение? </w:t>
      </w:r>
    </w:p>
    <w:p w:rsidR="00865042" w:rsidRPr="00865042" w:rsidRDefault="00865042" w:rsidP="00B47C57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042">
        <w:rPr>
          <w:rFonts w:ascii="Times New Roman" w:hAnsi="Times New Roman" w:cs="Times New Roman"/>
          <w:color w:val="000000"/>
          <w:sz w:val="24"/>
          <w:szCs w:val="24"/>
        </w:rPr>
        <w:t xml:space="preserve">- Не правда ли, общего в нас больше, чем различий? </w:t>
      </w:r>
    </w:p>
    <w:p w:rsidR="00865042" w:rsidRPr="00865042" w:rsidRDefault="00865042" w:rsidP="000D6284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5042">
        <w:rPr>
          <w:rFonts w:ascii="Times New Roman" w:hAnsi="Times New Roman" w:cs="Times New Roman"/>
          <w:b/>
          <w:sz w:val="24"/>
          <w:szCs w:val="24"/>
        </w:rPr>
        <w:t xml:space="preserve">3. «Чувства». </w:t>
      </w:r>
      <w:proofErr w:type="gramStart"/>
      <w:r w:rsidRPr="00865042">
        <w:rPr>
          <w:rFonts w:ascii="Times New Roman" w:hAnsi="Times New Roman" w:cs="Times New Roman"/>
          <w:spacing w:val="-5"/>
          <w:sz w:val="24"/>
          <w:szCs w:val="24"/>
        </w:rPr>
        <w:t xml:space="preserve">Упражнение начинается с обсуждения того, что такое чувства </w:t>
      </w:r>
      <w:r w:rsidRPr="00865042">
        <w:rPr>
          <w:rFonts w:ascii="Times New Roman" w:hAnsi="Times New Roman" w:cs="Times New Roman"/>
          <w:spacing w:val="-6"/>
          <w:sz w:val="24"/>
          <w:szCs w:val="24"/>
        </w:rPr>
        <w:t>(откуда они появляются, зачем они нам нужны, о чем они нам го</w:t>
      </w:r>
      <w:r w:rsidRPr="00865042">
        <w:rPr>
          <w:rFonts w:ascii="Times New Roman" w:hAnsi="Times New Roman" w:cs="Times New Roman"/>
          <w:spacing w:val="-6"/>
          <w:sz w:val="24"/>
          <w:szCs w:val="24"/>
        </w:rPr>
        <w:softHyphen/>
      </w:r>
      <w:r w:rsidRPr="00865042">
        <w:rPr>
          <w:rFonts w:ascii="Times New Roman" w:hAnsi="Times New Roman" w:cs="Times New Roman"/>
          <w:spacing w:val="-7"/>
          <w:sz w:val="24"/>
          <w:szCs w:val="24"/>
        </w:rPr>
        <w:t>ворят), и перечисления различных чувств (например, радости, гру</w:t>
      </w:r>
      <w:r w:rsidRPr="00865042">
        <w:rPr>
          <w:rFonts w:ascii="Times New Roman" w:hAnsi="Times New Roman" w:cs="Times New Roman"/>
          <w:spacing w:val="-7"/>
          <w:sz w:val="24"/>
          <w:szCs w:val="24"/>
        </w:rPr>
        <w:softHyphen/>
      </w:r>
      <w:r w:rsidRPr="00865042">
        <w:rPr>
          <w:rFonts w:ascii="Times New Roman" w:hAnsi="Times New Roman" w:cs="Times New Roman"/>
          <w:spacing w:val="-6"/>
          <w:sz w:val="24"/>
          <w:szCs w:val="24"/>
        </w:rPr>
        <w:t>сти, гнева, удивления, скуки, смущения).</w:t>
      </w:r>
      <w:proofErr w:type="gramEnd"/>
      <w:r w:rsidRPr="00865042">
        <w:rPr>
          <w:rFonts w:ascii="Times New Roman" w:hAnsi="Times New Roman" w:cs="Times New Roman"/>
          <w:spacing w:val="-6"/>
          <w:sz w:val="24"/>
          <w:szCs w:val="24"/>
        </w:rPr>
        <w:t xml:space="preserve"> Дети рисуют лица, изоб</w:t>
      </w:r>
      <w:r w:rsidRPr="00865042">
        <w:rPr>
          <w:rFonts w:ascii="Times New Roman" w:hAnsi="Times New Roman" w:cs="Times New Roman"/>
          <w:spacing w:val="-6"/>
          <w:sz w:val="24"/>
          <w:szCs w:val="24"/>
        </w:rPr>
        <w:softHyphen/>
      </w:r>
      <w:r w:rsidRPr="00865042">
        <w:rPr>
          <w:rFonts w:ascii="Times New Roman" w:hAnsi="Times New Roman" w:cs="Times New Roman"/>
          <w:spacing w:val="-7"/>
          <w:sz w:val="24"/>
          <w:szCs w:val="24"/>
        </w:rPr>
        <w:t>ражающие любое чувство на их выбор (здесь также подходят и ко</w:t>
      </w:r>
      <w:r w:rsidRPr="00865042">
        <w:rPr>
          <w:rFonts w:ascii="Times New Roman" w:hAnsi="Times New Roman" w:cs="Times New Roman"/>
          <w:spacing w:val="-7"/>
          <w:sz w:val="24"/>
          <w:szCs w:val="24"/>
        </w:rPr>
        <w:softHyphen/>
      </w:r>
      <w:r w:rsidRPr="00865042">
        <w:rPr>
          <w:rFonts w:ascii="Times New Roman" w:hAnsi="Times New Roman" w:cs="Times New Roman"/>
          <w:sz w:val="24"/>
          <w:szCs w:val="24"/>
        </w:rPr>
        <w:t>миксы, и фигурки из палочек).</w:t>
      </w:r>
    </w:p>
    <w:p w:rsidR="00865042" w:rsidRPr="00865042" w:rsidRDefault="00865042" w:rsidP="00B47C57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spacing w:val="-4"/>
          <w:sz w:val="24"/>
          <w:szCs w:val="24"/>
        </w:rPr>
        <w:t xml:space="preserve">«Почему лицо радостное/грустное/удивленное? О чем думает </w:t>
      </w:r>
      <w:r w:rsidRPr="00865042">
        <w:rPr>
          <w:rFonts w:ascii="Times New Roman" w:hAnsi="Times New Roman" w:cs="Times New Roman"/>
          <w:spacing w:val="-9"/>
          <w:sz w:val="24"/>
          <w:szCs w:val="24"/>
        </w:rPr>
        <w:t xml:space="preserve">персонаж? Почему?» </w:t>
      </w:r>
      <w:proofErr w:type="gramStart"/>
      <w:r w:rsidRPr="00865042">
        <w:rPr>
          <w:rFonts w:ascii="Times New Roman" w:hAnsi="Times New Roman" w:cs="Times New Roman"/>
          <w:spacing w:val="-9"/>
          <w:sz w:val="24"/>
          <w:szCs w:val="24"/>
        </w:rPr>
        <w:t xml:space="preserve">Это пишется в «облачке» над лицом, эта часть </w:t>
      </w:r>
      <w:r w:rsidRPr="00865042">
        <w:rPr>
          <w:rFonts w:ascii="Times New Roman" w:hAnsi="Times New Roman" w:cs="Times New Roman"/>
          <w:spacing w:val="-4"/>
          <w:sz w:val="24"/>
          <w:szCs w:val="24"/>
        </w:rPr>
        <w:t>рисунка может быть представлена в любой форме, включая бес</w:t>
      </w:r>
      <w:r w:rsidRPr="00865042">
        <w:rPr>
          <w:rFonts w:ascii="Times New Roman" w:hAnsi="Times New Roman" w:cs="Times New Roman"/>
          <w:spacing w:val="-4"/>
          <w:sz w:val="24"/>
          <w:szCs w:val="24"/>
        </w:rPr>
        <w:softHyphen/>
      </w:r>
      <w:r w:rsidRPr="00865042">
        <w:rPr>
          <w:rFonts w:ascii="Times New Roman" w:hAnsi="Times New Roman" w:cs="Times New Roman"/>
          <w:spacing w:val="-5"/>
          <w:sz w:val="24"/>
          <w:szCs w:val="24"/>
        </w:rPr>
        <w:t>предметную.</w:t>
      </w:r>
      <w:proofErr w:type="gramEnd"/>
      <w:r w:rsidRPr="00865042">
        <w:rPr>
          <w:rFonts w:ascii="Times New Roman" w:hAnsi="Times New Roman" w:cs="Times New Roman"/>
          <w:spacing w:val="-5"/>
          <w:sz w:val="24"/>
          <w:szCs w:val="24"/>
        </w:rPr>
        <w:t xml:space="preserve"> Затем рисуется один или несколько рисунков, каж</w:t>
      </w:r>
      <w:r w:rsidRPr="00865042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865042">
        <w:rPr>
          <w:rFonts w:ascii="Times New Roman" w:hAnsi="Times New Roman" w:cs="Times New Roman"/>
          <w:spacing w:val="-4"/>
          <w:sz w:val="24"/>
          <w:szCs w:val="24"/>
        </w:rPr>
        <w:t>дый изображает то же лицо, но с разными чувствами.</w:t>
      </w:r>
    </w:p>
    <w:p w:rsidR="00865042" w:rsidRPr="00865042" w:rsidRDefault="00865042" w:rsidP="00B47C57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spacing w:val="-5"/>
          <w:sz w:val="24"/>
          <w:szCs w:val="24"/>
        </w:rPr>
        <w:t>Эти рисунки можно использовать в качестве основы для при</w:t>
      </w:r>
      <w:r w:rsidRPr="00865042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865042">
        <w:rPr>
          <w:rFonts w:ascii="Times New Roman" w:hAnsi="Times New Roman" w:cs="Times New Roman"/>
          <w:spacing w:val="-6"/>
          <w:sz w:val="24"/>
          <w:szCs w:val="24"/>
        </w:rPr>
        <w:t xml:space="preserve">думывания историй о </w:t>
      </w:r>
      <w:r w:rsidRPr="00865042">
        <w:rPr>
          <w:rFonts w:ascii="Times New Roman" w:hAnsi="Times New Roman" w:cs="Times New Roman"/>
          <w:spacing w:val="-6"/>
          <w:sz w:val="24"/>
          <w:szCs w:val="24"/>
        </w:rPr>
        <w:lastRenderedPageBreak/>
        <w:t>персонажах, или их можно выстроить в об</w:t>
      </w:r>
      <w:r w:rsidRPr="00865042">
        <w:rPr>
          <w:rFonts w:ascii="Times New Roman" w:hAnsi="Times New Roman" w:cs="Times New Roman"/>
          <w:spacing w:val="-6"/>
          <w:sz w:val="24"/>
          <w:szCs w:val="24"/>
        </w:rPr>
        <w:softHyphen/>
      </w:r>
      <w:r w:rsidRPr="00865042">
        <w:rPr>
          <w:rFonts w:ascii="Times New Roman" w:hAnsi="Times New Roman" w:cs="Times New Roman"/>
          <w:spacing w:val="-4"/>
          <w:sz w:val="24"/>
          <w:szCs w:val="24"/>
        </w:rPr>
        <w:t xml:space="preserve">щую «линию историй». Это упражнение — хорошая основа для </w:t>
      </w:r>
      <w:r w:rsidRPr="00865042">
        <w:rPr>
          <w:rFonts w:ascii="Times New Roman" w:hAnsi="Times New Roman" w:cs="Times New Roman"/>
          <w:sz w:val="24"/>
          <w:szCs w:val="24"/>
        </w:rPr>
        <w:t>написания рассказов или стихов о чувствах.</w:t>
      </w:r>
    </w:p>
    <w:p w:rsidR="00865042" w:rsidRPr="00865042" w:rsidRDefault="00865042" w:rsidP="00B47C5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sz w:val="24"/>
          <w:szCs w:val="24"/>
        </w:rPr>
        <w:t>3. Раздать детям карточки с эмоциями, попросить принять такую же позу, повторить выражение лица.</w:t>
      </w:r>
    </w:p>
    <w:p w:rsidR="00865042" w:rsidRPr="00865042" w:rsidRDefault="00865042" w:rsidP="00B47C57">
      <w:pPr>
        <w:tabs>
          <w:tab w:val="left" w:pos="284"/>
        </w:tabs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sz w:val="24"/>
          <w:szCs w:val="24"/>
        </w:rPr>
        <w:t xml:space="preserve">4. Делим детей на </w:t>
      </w:r>
      <w:proofErr w:type="gramStart"/>
      <w:r w:rsidRPr="00865042">
        <w:rPr>
          <w:rFonts w:ascii="Times New Roman" w:hAnsi="Times New Roman" w:cs="Times New Roman"/>
          <w:sz w:val="24"/>
          <w:szCs w:val="24"/>
        </w:rPr>
        <w:t>группы</w:t>
      </w:r>
      <w:proofErr w:type="gramEnd"/>
      <w:r w:rsidRPr="00865042">
        <w:rPr>
          <w:rFonts w:ascii="Times New Roman" w:hAnsi="Times New Roman" w:cs="Times New Roman"/>
          <w:sz w:val="24"/>
          <w:szCs w:val="24"/>
        </w:rPr>
        <w:t xml:space="preserve"> и они должны отгадывать какие чувства и эмоции им показывает ведущий.</w:t>
      </w:r>
    </w:p>
    <w:p w:rsidR="00865042" w:rsidRPr="00865042" w:rsidRDefault="00865042" w:rsidP="00B47C5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sz w:val="24"/>
          <w:szCs w:val="24"/>
        </w:rPr>
        <w:t xml:space="preserve">5. Схема </w:t>
      </w:r>
      <w:r w:rsidRPr="00865042">
        <w:rPr>
          <w:rFonts w:ascii="Times New Roman" w:hAnsi="Times New Roman" w:cs="Times New Roman"/>
          <w:b/>
          <w:sz w:val="24"/>
          <w:szCs w:val="24"/>
        </w:rPr>
        <w:t>«Как сказать о своем чувстве»</w:t>
      </w:r>
    </w:p>
    <w:p w:rsidR="00865042" w:rsidRPr="00865042" w:rsidRDefault="00865042" w:rsidP="000D62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65042">
        <w:rPr>
          <w:rFonts w:ascii="Times New Roman" w:hAnsi="Times New Roman" w:cs="Times New Roman"/>
          <w:sz w:val="24"/>
          <w:szCs w:val="24"/>
        </w:rPr>
        <w:t xml:space="preserve">1) Я чувствую </w:t>
      </w:r>
      <w:r w:rsidRPr="00865042">
        <w:rPr>
          <w:rFonts w:ascii="Times New Roman" w:hAnsi="Times New Roman" w:cs="Times New Roman"/>
          <w:i/>
          <w:sz w:val="24"/>
          <w:szCs w:val="24"/>
        </w:rPr>
        <w:t>(страх, злость, обиду…)</w:t>
      </w:r>
      <w:r w:rsidRPr="00865042">
        <w:rPr>
          <w:rFonts w:ascii="Times New Roman" w:hAnsi="Times New Roman" w:cs="Times New Roman"/>
          <w:sz w:val="24"/>
          <w:szCs w:val="24"/>
        </w:rPr>
        <w:t xml:space="preserve"> – </w:t>
      </w:r>
      <w:r w:rsidRPr="00865042">
        <w:rPr>
          <w:rFonts w:ascii="Times New Roman" w:hAnsi="Times New Roman" w:cs="Times New Roman"/>
          <w:b/>
          <w:sz w:val="24"/>
          <w:szCs w:val="24"/>
        </w:rPr>
        <w:t>или</w:t>
      </w:r>
      <w:r w:rsidRPr="00865042">
        <w:rPr>
          <w:rFonts w:ascii="Times New Roman" w:hAnsi="Times New Roman" w:cs="Times New Roman"/>
          <w:sz w:val="24"/>
          <w:szCs w:val="24"/>
        </w:rPr>
        <w:t xml:space="preserve"> – мне </w:t>
      </w:r>
      <w:r w:rsidRPr="00865042">
        <w:rPr>
          <w:rFonts w:ascii="Times New Roman" w:hAnsi="Times New Roman" w:cs="Times New Roman"/>
          <w:i/>
          <w:sz w:val="24"/>
          <w:szCs w:val="24"/>
        </w:rPr>
        <w:t>(страшно, грустно, стыдно…)</w:t>
      </w:r>
      <w:r w:rsidRPr="0086504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65042" w:rsidRPr="00865042" w:rsidRDefault="00865042" w:rsidP="000D62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sz w:val="24"/>
          <w:szCs w:val="24"/>
        </w:rPr>
        <w:t xml:space="preserve">2) Когда ты… </w:t>
      </w:r>
      <w:r w:rsidRPr="00865042">
        <w:rPr>
          <w:rFonts w:ascii="Times New Roman" w:hAnsi="Times New Roman" w:cs="Times New Roman"/>
          <w:i/>
          <w:sz w:val="24"/>
          <w:szCs w:val="24"/>
        </w:rPr>
        <w:t>(описание того, что происходит)</w:t>
      </w:r>
      <w:r w:rsidRPr="00865042">
        <w:rPr>
          <w:rFonts w:ascii="Times New Roman" w:hAnsi="Times New Roman" w:cs="Times New Roman"/>
          <w:sz w:val="24"/>
          <w:szCs w:val="24"/>
        </w:rPr>
        <w:t>.</w:t>
      </w:r>
    </w:p>
    <w:p w:rsidR="00865042" w:rsidRPr="00865042" w:rsidRDefault="00865042" w:rsidP="000D62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sz w:val="24"/>
          <w:szCs w:val="24"/>
        </w:rPr>
        <w:t xml:space="preserve">3) Давай подумаем, как нам быть в этой ситуации – </w:t>
      </w:r>
      <w:r w:rsidRPr="00865042">
        <w:rPr>
          <w:rFonts w:ascii="Times New Roman" w:hAnsi="Times New Roman" w:cs="Times New Roman"/>
          <w:b/>
          <w:sz w:val="24"/>
          <w:szCs w:val="24"/>
        </w:rPr>
        <w:t>или</w:t>
      </w:r>
      <w:r w:rsidRPr="00865042">
        <w:rPr>
          <w:rFonts w:ascii="Times New Roman" w:hAnsi="Times New Roman" w:cs="Times New Roman"/>
          <w:sz w:val="24"/>
          <w:szCs w:val="24"/>
        </w:rPr>
        <w:t xml:space="preserve"> – что бы ты предложил? – </w:t>
      </w:r>
      <w:r w:rsidRPr="00865042">
        <w:rPr>
          <w:rFonts w:ascii="Times New Roman" w:hAnsi="Times New Roman" w:cs="Times New Roman"/>
          <w:b/>
          <w:sz w:val="24"/>
          <w:szCs w:val="24"/>
        </w:rPr>
        <w:t>или</w:t>
      </w:r>
      <w:r w:rsidRPr="00865042">
        <w:rPr>
          <w:rFonts w:ascii="Times New Roman" w:hAnsi="Times New Roman" w:cs="Times New Roman"/>
          <w:sz w:val="24"/>
          <w:szCs w:val="24"/>
        </w:rPr>
        <w:t xml:space="preserve"> – я предлагаю тебе… </w:t>
      </w:r>
      <w:r w:rsidRPr="00865042">
        <w:rPr>
          <w:rFonts w:ascii="Times New Roman" w:hAnsi="Times New Roman" w:cs="Times New Roman"/>
          <w:i/>
          <w:sz w:val="24"/>
          <w:szCs w:val="24"/>
        </w:rPr>
        <w:t>(описание действия)</w:t>
      </w:r>
      <w:r w:rsidRPr="00865042">
        <w:rPr>
          <w:rFonts w:ascii="Times New Roman" w:hAnsi="Times New Roman" w:cs="Times New Roman"/>
          <w:sz w:val="24"/>
          <w:szCs w:val="24"/>
        </w:rPr>
        <w:t xml:space="preserve">, а сам готов… </w:t>
      </w:r>
      <w:r w:rsidRPr="00865042">
        <w:rPr>
          <w:rFonts w:ascii="Times New Roman" w:hAnsi="Times New Roman" w:cs="Times New Roman"/>
          <w:i/>
          <w:sz w:val="24"/>
          <w:szCs w:val="24"/>
        </w:rPr>
        <w:t>(описания действия).</w:t>
      </w:r>
      <w:r w:rsidRPr="008650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5042" w:rsidRPr="00865042" w:rsidRDefault="00865042" w:rsidP="000D628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5042">
        <w:rPr>
          <w:rFonts w:ascii="Times New Roman" w:hAnsi="Times New Roman" w:cs="Times New Roman"/>
          <w:sz w:val="24"/>
          <w:szCs w:val="24"/>
        </w:rPr>
        <w:t xml:space="preserve">6. </w:t>
      </w:r>
      <w:r w:rsidRPr="00865042">
        <w:rPr>
          <w:rFonts w:ascii="Times New Roman" w:hAnsi="Times New Roman" w:cs="Times New Roman"/>
          <w:b/>
          <w:sz w:val="24"/>
          <w:szCs w:val="24"/>
        </w:rPr>
        <w:t>Карточки с описаниями ситуаций для работы в тройках</w:t>
      </w:r>
    </w:p>
    <w:p w:rsidR="00865042" w:rsidRPr="00865042" w:rsidRDefault="00865042" w:rsidP="00B47C57">
      <w:pPr>
        <w:numPr>
          <w:ilvl w:val="0"/>
          <w:numId w:val="4"/>
        </w:numPr>
        <w:tabs>
          <w:tab w:val="left" w:pos="142"/>
          <w:tab w:val="left" w:pos="284"/>
        </w:tabs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sz w:val="24"/>
          <w:szCs w:val="24"/>
        </w:rPr>
        <w:t xml:space="preserve">Твой брат </w:t>
      </w:r>
      <w:proofErr w:type="gramStart"/>
      <w:r w:rsidRPr="00865042">
        <w:rPr>
          <w:rFonts w:ascii="Times New Roman" w:hAnsi="Times New Roman" w:cs="Times New Roman"/>
          <w:sz w:val="24"/>
          <w:szCs w:val="24"/>
        </w:rPr>
        <w:t>одолжил у тебя</w:t>
      </w:r>
      <w:proofErr w:type="gramEnd"/>
      <w:r w:rsidRPr="00865042">
        <w:rPr>
          <w:rFonts w:ascii="Times New Roman" w:hAnsi="Times New Roman" w:cs="Times New Roman"/>
          <w:sz w:val="24"/>
          <w:szCs w:val="24"/>
        </w:rPr>
        <w:t xml:space="preserve"> твою любимую рубашку и порвал ее.</w:t>
      </w:r>
    </w:p>
    <w:p w:rsidR="00865042" w:rsidRPr="00865042" w:rsidRDefault="00865042" w:rsidP="00B47C57">
      <w:pPr>
        <w:numPr>
          <w:ilvl w:val="0"/>
          <w:numId w:val="4"/>
        </w:numPr>
        <w:tabs>
          <w:tab w:val="left" w:pos="142"/>
          <w:tab w:val="left" w:pos="284"/>
        </w:tabs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sz w:val="24"/>
          <w:szCs w:val="24"/>
        </w:rPr>
        <w:t>Учитель подумал, что ты списал, и поставил двойку. На самом деле - списали у тебя.</w:t>
      </w:r>
    </w:p>
    <w:p w:rsidR="00865042" w:rsidRPr="00865042" w:rsidRDefault="00865042" w:rsidP="00B47C57">
      <w:pPr>
        <w:numPr>
          <w:ilvl w:val="0"/>
          <w:numId w:val="4"/>
        </w:numPr>
        <w:tabs>
          <w:tab w:val="left" w:pos="142"/>
          <w:tab w:val="left" w:pos="284"/>
        </w:tabs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sz w:val="24"/>
          <w:szCs w:val="24"/>
        </w:rPr>
        <w:t xml:space="preserve">Мама уже три раза обещала дать денег, а теперь сказала, что обстоятельства </w:t>
      </w:r>
      <w:proofErr w:type="gramStart"/>
      <w:r w:rsidRPr="00865042">
        <w:rPr>
          <w:rFonts w:ascii="Times New Roman" w:hAnsi="Times New Roman" w:cs="Times New Roman"/>
          <w:sz w:val="24"/>
          <w:szCs w:val="24"/>
        </w:rPr>
        <w:t>изменились</w:t>
      </w:r>
      <w:proofErr w:type="gramEnd"/>
      <w:r w:rsidRPr="00865042">
        <w:rPr>
          <w:rFonts w:ascii="Times New Roman" w:hAnsi="Times New Roman" w:cs="Times New Roman"/>
          <w:sz w:val="24"/>
          <w:szCs w:val="24"/>
        </w:rPr>
        <w:t xml:space="preserve"> и она не может этого сделать.</w:t>
      </w:r>
    </w:p>
    <w:p w:rsidR="00865042" w:rsidRPr="00865042" w:rsidRDefault="0053171D" w:rsidP="00B47C57">
      <w:pPr>
        <w:numPr>
          <w:ilvl w:val="0"/>
          <w:numId w:val="4"/>
        </w:numPr>
        <w:tabs>
          <w:tab w:val="left" w:pos="142"/>
          <w:tab w:val="left" w:pos="284"/>
        </w:tabs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 wp14:anchorId="3F99348C" wp14:editId="7381B16D">
            <wp:simplePos x="1076325" y="5553075"/>
            <wp:positionH relativeFrom="margin">
              <wp:align>right</wp:align>
            </wp:positionH>
            <wp:positionV relativeFrom="margin">
              <wp:align>center</wp:align>
            </wp:positionV>
            <wp:extent cx="2218055" cy="1781175"/>
            <wp:effectExtent l="0" t="0" r="0" b="0"/>
            <wp:wrapSquare wrapText="bothSides"/>
            <wp:docPr id="30" name="Рисунок 30" descr="D:\Users\Admin\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\Pictures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45"/>
                    <a:stretch/>
                  </pic:blipFill>
                  <pic:spPr bwMode="auto">
                    <a:xfrm>
                      <a:off x="0" y="0"/>
                      <a:ext cx="2220184" cy="178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042" w:rsidRPr="00865042">
        <w:rPr>
          <w:rFonts w:ascii="Times New Roman" w:hAnsi="Times New Roman" w:cs="Times New Roman"/>
          <w:sz w:val="24"/>
          <w:szCs w:val="24"/>
        </w:rPr>
        <w:t>Твой отец не взял тебя на рыбалку, хотя обещал это сделать.</w:t>
      </w:r>
    </w:p>
    <w:p w:rsidR="00865042" w:rsidRPr="00865042" w:rsidRDefault="00865042" w:rsidP="00B47C57">
      <w:pPr>
        <w:numPr>
          <w:ilvl w:val="0"/>
          <w:numId w:val="4"/>
        </w:numPr>
        <w:tabs>
          <w:tab w:val="left" w:pos="142"/>
          <w:tab w:val="left" w:pos="284"/>
        </w:tabs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sz w:val="24"/>
          <w:szCs w:val="24"/>
        </w:rPr>
        <w:t>Вы решили не ходить на концерт, чтобы помочь другу подготовиться к экзамену. Вы прождали его два часа, а он так и не пришел.</w:t>
      </w:r>
    </w:p>
    <w:p w:rsidR="00865042" w:rsidRPr="00865042" w:rsidRDefault="00865042" w:rsidP="000D6284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5042">
        <w:rPr>
          <w:rFonts w:ascii="Times New Roman" w:hAnsi="Times New Roman" w:cs="Times New Roman"/>
          <w:b/>
          <w:sz w:val="24"/>
          <w:szCs w:val="24"/>
        </w:rPr>
        <w:t>7</w:t>
      </w:r>
      <w:r w:rsidR="000D6284">
        <w:rPr>
          <w:rFonts w:ascii="Times New Roman" w:hAnsi="Times New Roman" w:cs="Times New Roman"/>
          <w:b/>
          <w:sz w:val="24"/>
          <w:szCs w:val="24"/>
        </w:rPr>
        <w:t>.</w:t>
      </w:r>
      <w:r w:rsidRPr="00865042">
        <w:rPr>
          <w:rFonts w:ascii="Times New Roman" w:hAnsi="Times New Roman" w:cs="Times New Roman"/>
          <w:b/>
          <w:sz w:val="24"/>
          <w:szCs w:val="24"/>
        </w:rPr>
        <w:t>«Ларец счастья» (визуализация)</w:t>
      </w:r>
    </w:p>
    <w:p w:rsidR="00865042" w:rsidRPr="00865042" w:rsidRDefault="00865042" w:rsidP="00B47C57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spacing w:val="-5"/>
          <w:sz w:val="24"/>
          <w:szCs w:val="24"/>
        </w:rPr>
        <w:t xml:space="preserve">«Представь, что тебе дали волшебный ларец. Он может быть </w:t>
      </w:r>
      <w:r w:rsidRPr="00865042">
        <w:rPr>
          <w:rFonts w:ascii="Times New Roman" w:hAnsi="Times New Roman" w:cs="Times New Roman"/>
          <w:spacing w:val="-8"/>
          <w:sz w:val="24"/>
          <w:szCs w:val="24"/>
        </w:rPr>
        <w:t>размером с коробку из-под обуви, величиною с дом или даже боль</w:t>
      </w:r>
      <w:r w:rsidRPr="00865042">
        <w:rPr>
          <w:rFonts w:ascii="Times New Roman" w:hAnsi="Times New Roman" w:cs="Times New Roman"/>
          <w:spacing w:val="-8"/>
          <w:sz w:val="24"/>
          <w:szCs w:val="24"/>
        </w:rPr>
        <w:softHyphen/>
      </w:r>
      <w:r w:rsidRPr="00865042">
        <w:rPr>
          <w:rFonts w:ascii="Times New Roman" w:hAnsi="Times New Roman" w:cs="Times New Roman"/>
          <w:spacing w:val="-6"/>
          <w:sz w:val="24"/>
          <w:szCs w:val="24"/>
        </w:rPr>
        <w:t xml:space="preserve">ше. В этом ларце могут находиться только радостные вещи. Ты </w:t>
      </w:r>
      <w:r w:rsidRPr="00865042">
        <w:rPr>
          <w:rFonts w:ascii="Times New Roman" w:hAnsi="Times New Roman" w:cs="Times New Roman"/>
          <w:spacing w:val="-8"/>
          <w:sz w:val="24"/>
          <w:szCs w:val="24"/>
        </w:rPr>
        <w:t xml:space="preserve">можешь положить в ларец все то, что тебя радует, и там это будет в </w:t>
      </w:r>
      <w:r w:rsidRPr="00865042">
        <w:rPr>
          <w:rFonts w:ascii="Times New Roman" w:hAnsi="Times New Roman" w:cs="Times New Roman"/>
          <w:spacing w:val="-6"/>
          <w:sz w:val="24"/>
          <w:szCs w:val="24"/>
        </w:rPr>
        <w:t xml:space="preserve">сохранности. Ты можешь заглянуть в свой ларец в любой момент, </w:t>
      </w:r>
      <w:r w:rsidRPr="00865042">
        <w:rPr>
          <w:rFonts w:ascii="Times New Roman" w:hAnsi="Times New Roman" w:cs="Times New Roman"/>
          <w:spacing w:val="-5"/>
          <w:sz w:val="24"/>
          <w:szCs w:val="24"/>
        </w:rPr>
        <w:t xml:space="preserve">когда тебе нужно взбодриться. Что ты положишь в ларец? Закрой </w:t>
      </w:r>
      <w:r w:rsidRPr="00865042">
        <w:rPr>
          <w:rFonts w:ascii="Times New Roman" w:hAnsi="Times New Roman" w:cs="Times New Roman"/>
          <w:spacing w:val="-6"/>
          <w:sz w:val="24"/>
          <w:szCs w:val="24"/>
        </w:rPr>
        <w:t xml:space="preserve">глаза и подумай о том, что доставляет тебе радость. Нарисуй или </w:t>
      </w:r>
      <w:r w:rsidRPr="00865042">
        <w:rPr>
          <w:rFonts w:ascii="Times New Roman" w:hAnsi="Times New Roman" w:cs="Times New Roman"/>
          <w:spacing w:val="-3"/>
          <w:sz w:val="24"/>
          <w:szCs w:val="24"/>
        </w:rPr>
        <w:t xml:space="preserve">построй свой ларец счастья и наполни его изображениями того, </w:t>
      </w:r>
      <w:r w:rsidRPr="00865042">
        <w:rPr>
          <w:rFonts w:ascii="Times New Roman" w:hAnsi="Times New Roman" w:cs="Times New Roman"/>
          <w:sz w:val="24"/>
          <w:szCs w:val="24"/>
        </w:rPr>
        <w:t>что тебе нравится».</w:t>
      </w:r>
      <w:r w:rsidR="0053171D" w:rsidRPr="0053171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65042" w:rsidRPr="00865042" w:rsidRDefault="00865042" w:rsidP="000D628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5042">
        <w:rPr>
          <w:rFonts w:ascii="Times New Roman" w:hAnsi="Times New Roman" w:cs="Times New Roman"/>
          <w:b/>
          <w:sz w:val="24"/>
          <w:szCs w:val="24"/>
        </w:rPr>
        <w:t>8.Расставание</w:t>
      </w:r>
    </w:p>
    <w:p w:rsidR="00865042" w:rsidRPr="00865042" w:rsidRDefault="00865042" w:rsidP="00B47C57">
      <w:pPr>
        <w:spacing w:after="0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65042">
        <w:rPr>
          <w:rFonts w:ascii="Times New Roman" w:hAnsi="Times New Roman" w:cs="Times New Roman"/>
          <w:b/>
          <w:i/>
          <w:sz w:val="24"/>
          <w:szCs w:val="24"/>
        </w:rPr>
        <w:t>Занятие № 4 «Где живут эмоции»</w:t>
      </w:r>
    </w:p>
    <w:p w:rsidR="00865042" w:rsidRPr="00865042" w:rsidRDefault="00865042" w:rsidP="000D62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865042">
        <w:rPr>
          <w:rFonts w:ascii="Times New Roman" w:hAnsi="Times New Roman" w:cs="Times New Roman"/>
          <w:sz w:val="24"/>
          <w:szCs w:val="24"/>
        </w:rPr>
        <w:t xml:space="preserve"> помочь ребятам осознать важность чувств, получить опыт распознавания различных эмоций и телесного распознавания чувств.</w:t>
      </w:r>
    </w:p>
    <w:p w:rsidR="00B056B7" w:rsidRDefault="00865042" w:rsidP="00B47C5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b/>
          <w:i/>
          <w:sz w:val="24"/>
          <w:szCs w:val="24"/>
        </w:rPr>
        <w:t>Задачи</w:t>
      </w:r>
      <w:proofErr w:type="gramStart"/>
      <w:r w:rsidRPr="00865042">
        <w:rPr>
          <w:rFonts w:ascii="Times New Roman" w:hAnsi="Times New Roman" w:cs="Times New Roman"/>
          <w:b/>
          <w:i/>
          <w:sz w:val="24"/>
          <w:szCs w:val="24"/>
        </w:rPr>
        <w:t xml:space="preserve"> :</w:t>
      </w:r>
      <w:proofErr w:type="gramEnd"/>
      <w:r w:rsidRPr="008650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5042" w:rsidRPr="00865042" w:rsidRDefault="00865042" w:rsidP="00B47C5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sz w:val="24"/>
          <w:szCs w:val="24"/>
        </w:rPr>
        <w:t>1) умение распознавать собственные чувства;</w:t>
      </w:r>
    </w:p>
    <w:p w:rsidR="00865042" w:rsidRPr="00865042" w:rsidRDefault="00865042" w:rsidP="00B47C5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sz w:val="24"/>
          <w:szCs w:val="24"/>
        </w:rPr>
        <w:t>2) умение выражать чувства;</w:t>
      </w:r>
    </w:p>
    <w:p w:rsidR="00865042" w:rsidRPr="00865042" w:rsidRDefault="00865042" w:rsidP="00B47C5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sz w:val="24"/>
          <w:szCs w:val="24"/>
        </w:rPr>
        <w:t>3) умение распознавать чувства другого.</w:t>
      </w:r>
    </w:p>
    <w:p w:rsidR="00865042" w:rsidRPr="00865042" w:rsidRDefault="00865042" w:rsidP="000D62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1.Приветствие </w:t>
      </w:r>
      <w:r w:rsidRPr="00865042">
        <w:rPr>
          <w:rFonts w:ascii="Times New Roman" w:hAnsi="Times New Roman" w:cs="Times New Roman"/>
          <w:b/>
          <w:sz w:val="24"/>
          <w:szCs w:val="24"/>
        </w:rPr>
        <w:t>«Здравствуй, …я рад тебя видеть».</w:t>
      </w:r>
    </w:p>
    <w:p w:rsidR="00865042" w:rsidRPr="00865042" w:rsidRDefault="00865042" w:rsidP="00B47C5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sz w:val="24"/>
          <w:szCs w:val="24"/>
        </w:rPr>
        <w:t xml:space="preserve"> Группа садится в круг. Инструкция: «Давайте начнем сегодняшний день с того, что </w:t>
      </w:r>
      <w:proofErr w:type="gramStart"/>
      <w:r w:rsidRPr="00865042">
        <w:rPr>
          <w:rFonts w:ascii="Times New Roman" w:hAnsi="Times New Roman" w:cs="Times New Roman"/>
          <w:sz w:val="24"/>
          <w:szCs w:val="24"/>
        </w:rPr>
        <w:t>выскажем</w:t>
      </w:r>
      <w:proofErr w:type="gramEnd"/>
      <w:r w:rsidRPr="00865042">
        <w:rPr>
          <w:rFonts w:ascii="Times New Roman" w:hAnsi="Times New Roman" w:cs="Times New Roman"/>
          <w:sz w:val="24"/>
          <w:szCs w:val="24"/>
        </w:rPr>
        <w:t xml:space="preserve"> друг другу пожелания на день, и сделаем это так: первый участник встанет, подойдет  любому другому, поздоровается с ним и выскажет ему пожелание на сегодняшний день. Тот, к кому подошел первый участник, в свою очередь подойдет к следующему, и так далее до тех пор, пока каждый из нас не получит пожелание на день.</w:t>
      </w:r>
    </w:p>
    <w:p w:rsidR="00865042" w:rsidRPr="00865042" w:rsidRDefault="00865042" w:rsidP="000D628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504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2.Упражнения на взаимодействие: </w:t>
      </w:r>
    </w:p>
    <w:p w:rsidR="00865042" w:rsidRPr="00865042" w:rsidRDefault="00865042" w:rsidP="000D6284">
      <w:pPr>
        <w:numPr>
          <w:ilvl w:val="0"/>
          <w:numId w:val="5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sz w:val="24"/>
          <w:szCs w:val="24"/>
        </w:rPr>
        <w:t>Каждый участник должен посмотреть на соседа слева и решить, какое качество в нем самое привлекательное, пример: «Миша, мне кажется, ты очень решительный». После этого, адресат говорит: «Да, а еще я…».</w:t>
      </w:r>
    </w:p>
    <w:p w:rsidR="00865042" w:rsidRPr="00865042" w:rsidRDefault="00865042" w:rsidP="000D6284">
      <w:pPr>
        <w:numPr>
          <w:ilvl w:val="0"/>
          <w:numId w:val="5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sz w:val="24"/>
          <w:szCs w:val="24"/>
        </w:rPr>
        <w:t xml:space="preserve">Упражнение </w:t>
      </w:r>
      <w:r w:rsidRPr="00865042">
        <w:rPr>
          <w:rFonts w:ascii="Times New Roman" w:hAnsi="Times New Roman" w:cs="Times New Roman"/>
          <w:b/>
          <w:sz w:val="24"/>
          <w:szCs w:val="24"/>
        </w:rPr>
        <w:t>«У кого предмет?»</w:t>
      </w:r>
    </w:p>
    <w:p w:rsidR="00865042" w:rsidRPr="00865042" w:rsidRDefault="000D6284" w:rsidP="000D6284">
      <w:pPr>
        <w:numPr>
          <w:ilvl w:val="0"/>
          <w:numId w:val="5"/>
        </w:numPr>
        <w:tabs>
          <w:tab w:val="clear" w:pos="801"/>
          <w:tab w:val="num" w:pos="284"/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65042" w:rsidRPr="00865042">
        <w:rPr>
          <w:rFonts w:ascii="Times New Roman" w:hAnsi="Times New Roman" w:cs="Times New Roman"/>
          <w:sz w:val="24"/>
          <w:szCs w:val="24"/>
        </w:rPr>
        <w:t xml:space="preserve">Участники стоят в плотном кругу, повернувшись лицом внутрь круга, сложив руки за спиной ладонями наружу. Водящий находится в центре круга. Ведущий обходит круг снаружи и по возможности незаметно кладет кому-то из участников в ладони небольшой предмет. Тот, кому достается предмет, может оставить его у себя, а может передать соседу справа или слева; те, соответственно, тоже или оставляют его, или передают далее. Через 10 – 15 секунд после того, как предмет был вручен первому игроку, ведущий подает команду «замри», после которой передавать предмет запрещено; он остается в руках у того, у кого находился в это момент. Задача водящего -  внимательно наблюдая за участниками, определить, у кого же находится предмет. Ему дается три попытки. Если он угадывает, </w:t>
      </w:r>
      <w:proofErr w:type="gramStart"/>
      <w:r w:rsidR="00865042" w:rsidRPr="00865042">
        <w:rPr>
          <w:rFonts w:ascii="Times New Roman" w:hAnsi="Times New Roman" w:cs="Times New Roman"/>
          <w:sz w:val="24"/>
          <w:szCs w:val="24"/>
        </w:rPr>
        <w:t>тот</w:t>
      </w:r>
      <w:proofErr w:type="gramEnd"/>
      <w:r w:rsidR="00865042" w:rsidRPr="00865042">
        <w:rPr>
          <w:rFonts w:ascii="Times New Roman" w:hAnsi="Times New Roman" w:cs="Times New Roman"/>
          <w:sz w:val="24"/>
          <w:szCs w:val="24"/>
        </w:rPr>
        <w:t xml:space="preserve"> у кого был предмет, становится новым водящим, если не угадывает – игра повторяется.</w:t>
      </w:r>
      <w:r w:rsidR="0053171D" w:rsidRPr="0053171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65042" w:rsidRPr="00865042" w:rsidRDefault="00865042" w:rsidP="000D628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5042">
        <w:rPr>
          <w:rFonts w:ascii="Times New Roman" w:hAnsi="Times New Roman" w:cs="Times New Roman"/>
          <w:b/>
          <w:sz w:val="24"/>
          <w:szCs w:val="24"/>
        </w:rPr>
        <w:t>Психологический смысл упражнения</w:t>
      </w:r>
    </w:p>
    <w:p w:rsidR="00865042" w:rsidRPr="00865042" w:rsidRDefault="0053171D" w:rsidP="00B47C5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 wp14:anchorId="4356AC71" wp14:editId="6F223F7E">
            <wp:simplePos x="0" y="0"/>
            <wp:positionH relativeFrom="margin">
              <wp:posOffset>4053205</wp:posOffset>
            </wp:positionH>
            <wp:positionV relativeFrom="margin">
              <wp:posOffset>3637915</wp:posOffset>
            </wp:positionV>
            <wp:extent cx="1736090" cy="2381250"/>
            <wp:effectExtent l="0" t="0" r="0" b="0"/>
            <wp:wrapSquare wrapText="bothSides"/>
            <wp:docPr id="10240" name="Рисунок 10240" descr="D:\Users\Admin\Pictures\facegfx-vector-6-cartoon-kids-design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dmin\Pictures\facegfx-vector-6-cartoon-kids-design-vect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13"/>
                    <a:stretch/>
                  </pic:blipFill>
                  <pic:spPr bwMode="auto">
                    <a:xfrm>
                      <a:off x="0" y="0"/>
                      <a:ext cx="173609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042" w:rsidRPr="00865042">
        <w:rPr>
          <w:rFonts w:ascii="Times New Roman" w:hAnsi="Times New Roman" w:cs="Times New Roman"/>
          <w:sz w:val="24"/>
          <w:szCs w:val="24"/>
        </w:rPr>
        <w:t>Для водящего это тренировка наблюдательности, умения воспринимать даже небольшие движения человека, изменение его позы и мимики. Для остальных участников, наоборот, - тренировка умения действовать незаметно, не выдавая себя.</w:t>
      </w:r>
    </w:p>
    <w:p w:rsidR="00865042" w:rsidRPr="00865042" w:rsidRDefault="00865042" w:rsidP="000D628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5042">
        <w:rPr>
          <w:rFonts w:ascii="Times New Roman" w:hAnsi="Times New Roman" w:cs="Times New Roman"/>
          <w:b/>
          <w:sz w:val="24"/>
          <w:szCs w:val="24"/>
        </w:rPr>
        <w:t>3.Обсуждение</w:t>
      </w:r>
    </w:p>
    <w:p w:rsidR="00865042" w:rsidRPr="00865042" w:rsidRDefault="00865042" w:rsidP="00B47C5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sz w:val="24"/>
          <w:szCs w:val="24"/>
        </w:rPr>
        <w:t>По каким именно признакам водящие судили, у кого находится предмет? Что оказалось для них самым информативным? В каких ситуациях, связанных с общением, важна наблюдательность, умение замечать даже небольшие движения человека, изменение его позы или выражения лица?</w:t>
      </w:r>
    </w:p>
    <w:p w:rsidR="00865042" w:rsidRPr="00865042" w:rsidRDefault="00865042" w:rsidP="000D628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5042">
        <w:rPr>
          <w:rFonts w:ascii="Times New Roman" w:hAnsi="Times New Roman" w:cs="Times New Roman"/>
          <w:b/>
          <w:sz w:val="24"/>
          <w:szCs w:val="24"/>
        </w:rPr>
        <w:t>4.Упражнение «Изобрази эмоцию»</w:t>
      </w:r>
    </w:p>
    <w:p w:rsidR="00865042" w:rsidRPr="00865042" w:rsidRDefault="00865042" w:rsidP="000D62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5042">
        <w:rPr>
          <w:rFonts w:ascii="Times New Roman" w:hAnsi="Times New Roman" w:cs="Times New Roman"/>
          <w:b/>
          <w:sz w:val="24"/>
          <w:szCs w:val="24"/>
        </w:rPr>
        <w:t>5.</w:t>
      </w:r>
      <w:r w:rsidRPr="00865042">
        <w:rPr>
          <w:rFonts w:ascii="Times New Roman" w:hAnsi="Times New Roman" w:cs="Times New Roman"/>
          <w:sz w:val="24"/>
          <w:szCs w:val="24"/>
        </w:rPr>
        <w:t>Раскрашиваем карту чувств «</w:t>
      </w:r>
      <w:r w:rsidRPr="00865042">
        <w:rPr>
          <w:rFonts w:ascii="Times New Roman" w:hAnsi="Times New Roman" w:cs="Times New Roman"/>
          <w:b/>
          <w:sz w:val="24"/>
          <w:szCs w:val="24"/>
        </w:rPr>
        <w:t>Где живут эмоции</w:t>
      </w:r>
      <w:r w:rsidRPr="00865042">
        <w:rPr>
          <w:rFonts w:ascii="Times New Roman" w:hAnsi="Times New Roman" w:cs="Times New Roman"/>
          <w:sz w:val="24"/>
          <w:szCs w:val="24"/>
        </w:rPr>
        <w:t>» - делятся на группы для обсуждения.</w:t>
      </w:r>
    </w:p>
    <w:p w:rsidR="00B056B7" w:rsidRDefault="00B056B7" w:rsidP="00B056B7">
      <w:pPr>
        <w:pBdr>
          <w:bottom w:val="single" w:sz="12" w:space="1" w:color="auto"/>
        </w:pBdr>
        <w:tabs>
          <w:tab w:val="left" w:pos="142"/>
        </w:tabs>
        <w:spacing w:after="0"/>
        <w:ind w:left="142" w:hanging="142"/>
        <w:jc w:val="both"/>
        <w:rPr>
          <w:rFonts w:ascii="Times New Roman" w:hAnsi="Times New Roman" w:cs="Times New Roman"/>
          <w:b/>
          <w:color w:val="C00000"/>
          <w:sz w:val="32"/>
          <w:szCs w:val="24"/>
        </w:rPr>
      </w:pPr>
    </w:p>
    <w:p w:rsidR="00B056B7" w:rsidRDefault="00B056B7" w:rsidP="00B056B7">
      <w:pPr>
        <w:pBdr>
          <w:bottom w:val="single" w:sz="12" w:space="1" w:color="auto"/>
        </w:pBdr>
        <w:tabs>
          <w:tab w:val="left" w:pos="142"/>
        </w:tabs>
        <w:spacing w:after="0"/>
        <w:ind w:left="142" w:hanging="142"/>
        <w:jc w:val="both"/>
        <w:rPr>
          <w:rFonts w:ascii="Times New Roman" w:hAnsi="Times New Roman" w:cs="Times New Roman"/>
          <w:b/>
          <w:color w:val="C00000"/>
          <w:sz w:val="32"/>
          <w:szCs w:val="24"/>
        </w:rPr>
      </w:pPr>
    </w:p>
    <w:p w:rsidR="00B056B7" w:rsidRDefault="00B056B7" w:rsidP="00B056B7">
      <w:pPr>
        <w:pBdr>
          <w:bottom w:val="single" w:sz="12" w:space="1" w:color="auto"/>
        </w:pBdr>
        <w:tabs>
          <w:tab w:val="left" w:pos="142"/>
        </w:tabs>
        <w:spacing w:after="0"/>
        <w:ind w:left="142" w:hanging="142"/>
        <w:jc w:val="both"/>
        <w:rPr>
          <w:rFonts w:ascii="Times New Roman" w:hAnsi="Times New Roman" w:cs="Times New Roman"/>
          <w:b/>
          <w:color w:val="C00000"/>
          <w:sz w:val="32"/>
          <w:szCs w:val="24"/>
        </w:rPr>
      </w:pPr>
    </w:p>
    <w:p w:rsidR="00B056B7" w:rsidRDefault="00B056B7" w:rsidP="00B056B7">
      <w:pPr>
        <w:pBdr>
          <w:bottom w:val="single" w:sz="12" w:space="1" w:color="auto"/>
        </w:pBdr>
        <w:tabs>
          <w:tab w:val="left" w:pos="142"/>
        </w:tabs>
        <w:spacing w:after="0"/>
        <w:ind w:left="142" w:hanging="142"/>
        <w:jc w:val="both"/>
        <w:rPr>
          <w:rFonts w:ascii="Times New Roman" w:hAnsi="Times New Roman" w:cs="Times New Roman"/>
          <w:b/>
          <w:color w:val="C00000"/>
          <w:sz w:val="32"/>
          <w:szCs w:val="24"/>
        </w:rPr>
      </w:pPr>
    </w:p>
    <w:p w:rsidR="00281B26" w:rsidRDefault="00281B26" w:rsidP="00B056B7">
      <w:pPr>
        <w:pBdr>
          <w:bottom w:val="single" w:sz="12" w:space="1" w:color="auto"/>
        </w:pBdr>
        <w:tabs>
          <w:tab w:val="left" w:pos="142"/>
        </w:tabs>
        <w:spacing w:after="0"/>
        <w:ind w:left="142" w:hanging="142"/>
        <w:jc w:val="both"/>
        <w:rPr>
          <w:rFonts w:ascii="Times New Roman" w:hAnsi="Times New Roman" w:cs="Times New Roman"/>
          <w:b/>
          <w:color w:val="C00000"/>
          <w:sz w:val="32"/>
          <w:szCs w:val="24"/>
        </w:rPr>
      </w:pPr>
    </w:p>
    <w:p w:rsidR="00B056B7" w:rsidRDefault="00B056B7" w:rsidP="00B056B7">
      <w:pPr>
        <w:pBdr>
          <w:bottom w:val="single" w:sz="12" w:space="1" w:color="auto"/>
        </w:pBdr>
        <w:tabs>
          <w:tab w:val="left" w:pos="142"/>
        </w:tabs>
        <w:spacing w:after="0"/>
        <w:ind w:left="142" w:hanging="142"/>
        <w:jc w:val="both"/>
        <w:rPr>
          <w:rFonts w:ascii="Times New Roman" w:hAnsi="Times New Roman" w:cs="Times New Roman"/>
          <w:b/>
          <w:color w:val="C00000"/>
          <w:sz w:val="32"/>
          <w:szCs w:val="24"/>
        </w:rPr>
      </w:pPr>
    </w:p>
    <w:p w:rsidR="00B056B7" w:rsidRDefault="00B056B7" w:rsidP="00B056B7">
      <w:pPr>
        <w:pBdr>
          <w:bottom w:val="single" w:sz="12" w:space="1" w:color="auto"/>
        </w:pBdr>
        <w:tabs>
          <w:tab w:val="left" w:pos="142"/>
        </w:tabs>
        <w:spacing w:after="0"/>
        <w:ind w:left="142" w:hanging="142"/>
        <w:jc w:val="both"/>
        <w:rPr>
          <w:rFonts w:ascii="Times New Roman" w:hAnsi="Times New Roman" w:cs="Times New Roman"/>
          <w:b/>
          <w:color w:val="C00000"/>
          <w:sz w:val="32"/>
          <w:szCs w:val="24"/>
        </w:rPr>
      </w:pPr>
    </w:p>
    <w:p w:rsidR="00B056B7" w:rsidRDefault="00B056B7" w:rsidP="00B056B7">
      <w:pPr>
        <w:pBdr>
          <w:bottom w:val="single" w:sz="12" w:space="1" w:color="auto"/>
        </w:pBdr>
        <w:tabs>
          <w:tab w:val="left" w:pos="142"/>
        </w:tabs>
        <w:spacing w:after="0"/>
        <w:ind w:left="142" w:hanging="142"/>
        <w:jc w:val="both"/>
        <w:rPr>
          <w:rFonts w:ascii="Times New Roman" w:hAnsi="Times New Roman" w:cs="Times New Roman"/>
          <w:b/>
          <w:color w:val="C00000"/>
          <w:sz w:val="32"/>
          <w:szCs w:val="24"/>
        </w:rPr>
      </w:pPr>
    </w:p>
    <w:p w:rsidR="00B056B7" w:rsidRDefault="00B056B7" w:rsidP="00B056B7">
      <w:pPr>
        <w:pBdr>
          <w:bottom w:val="single" w:sz="12" w:space="1" w:color="auto"/>
        </w:pBdr>
        <w:tabs>
          <w:tab w:val="left" w:pos="142"/>
        </w:tabs>
        <w:spacing w:after="0"/>
        <w:ind w:left="142" w:hanging="142"/>
        <w:jc w:val="both"/>
        <w:rPr>
          <w:rFonts w:ascii="Times New Roman" w:hAnsi="Times New Roman" w:cs="Times New Roman"/>
          <w:b/>
          <w:color w:val="C00000"/>
          <w:sz w:val="32"/>
          <w:szCs w:val="24"/>
        </w:rPr>
      </w:pPr>
    </w:p>
    <w:p w:rsidR="00B056B7" w:rsidRDefault="00B056B7" w:rsidP="00B056B7">
      <w:pPr>
        <w:pBdr>
          <w:bottom w:val="single" w:sz="12" w:space="1" w:color="auto"/>
        </w:pBdr>
        <w:tabs>
          <w:tab w:val="left" w:pos="142"/>
        </w:tabs>
        <w:spacing w:after="0"/>
        <w:ind w:left="142" w:hanging="142"/>
        <w:jc w:val="both"/>
        <w:rPr>
          <w:rFonts w:ascii="Times New Roman" w:hAnsi="Times New Roman" w:cs="Times New Roman"/>
          <w:b/>
          <w:color w:val="C00000"/>
          <w:sz w:val="32"/>
          <w:szCs w:val="24"/>
        </w:rPr>
      </w:pPr>
    </w:p>
    <w:p w:rsidR="00CF44E4" w:rsidRDefault="00097671" w:rsidP="00B056B7">
      <w:pPr>
        <w:pBdr>
          <w:bottom w:val="single" w:sz="12" w:space="1" w:color="auto"/>
        </w:pBdr>
        <w:tabs>
          <w:tab w:val="left" w:pos="142"/>
        </w:tabs>
        <w:spacing w:after="0"/>
        <w:ind w:left="142" w:hanging="142"/>
        <w:jc w:val="both"/>
        <w:rPr>
          <w:rFonts w:ascii="Times New Roman" w:hAnsi="Times New Roman" w:cs="Times New Roman"/>
          <w:b/>
          <w:color w:val="C00000"/>
          <w:sz w:val="32"/>
          <w:szCs w:val="24"/>
        </w:rPr>
      </w:pPr>
      <w:r>
        <w:rPr>
          <w:rFonts w:ascii="Times New Roman" w:hAnsi="Times New Roman" w:cs="Times New Roman"/>
          <w:b/>
          <w:color w:val="C00000"/>
          <w:sz w:val="32"/>
          <w:szCs w:val="24"/>
        </w:rPr>
        <w:lastRenderedPageBreak/>
        <w:t>3.</w:t>
      </w:r>
      <w:r w:rsidR="00CF44E4" w:rsidRPr="00097671">
        <w:rPr>
          <w:rFonts w:ascii="Times New Roman" w:hAnsi="Times New Roman" w:cs="Times New Roman"/>
          <w:b/>
          <w:color w:val="C00000"/>
          <w:sz w:val="32"/>
          <w:szCs w:val="24"/>
        </w:rPr>
        <w:t xml:space="preserve">Игрушка-сувенир «Обезьянка» </w:t>
      </w:r>
    </w:p>
    <w:p w:rsidR="00CF44E4" w:rsidRPr="002F6514" w:rsidRDefault="00F90F6A" w:rsidP="002F6514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2F6514">
        <w:rPr>
          <w:rFonts w:ascii="Times New Roman" w:hAnsi="Times New Roman" w:cs="Times New Roman"/>
          <w:bCs/>
          <w:i/>
          <w:sz w:val="24"/>
          <w:szCs w:val="24"/>
        </w:rPr>
        <w:t>М</w:t>
      </w:r>
      <w:r w:rsidR="00CF44E4" w:rsidRPr="002F6514">
        <w:rPr>
          <w:rFonts w:ascii="Times New Roman" w:hAnsi="Times New Roman" w:cs="Times New Roman"/>
          <w:bCs/>
          <w:i/>
          <w:sz w:val="24"/>
          <w:szCs w:val="24"/>
        </w:rPr>
        <w:t>етодическая</w:t>
      </w:r>
      <w:r w:rsidRPr="002F6514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CF44E4" w:rsidRPr="002F6514">
        <w:rPr>
          <w:rFonts w:ascii="Times New Roman" w:hAnsi="Times New Roman" w:cs="Times New Roman"/>
          <w:bCs/>
          <w:i/>
          <w:sz w:val="24"/>
          <w:szCs w:val="24"/>
        </w:rPr>
        <w:t>разработка занятия</w:t>
      </w:r>
      <w:r w:rsidRPr="002F6514">
        <w:rPr>
          <w:rFonts w:ascii="Times New Roman" w:hAnsi="Times New Roman" w:cs="Times New Roman"/>
          <w:bCs/>
          <w:i/>
          <w:sz w:val="24"/>
          <w:szCs w:val="24"/>
        </w:rPr>
        <w:t xml:space="preserve"> по декоративно-прикладному творчеству</w:t>
      </w:r>
    </w:p>
    <w:p w:rsidR="002F6514" w:rsidRDefault="00F90F6A" w:rsidP="00F90F6A">
      <w:pPr>
        <w:tabs>
          <w:tab w:val="left" w:pos="142"/>
        </w:tabs>
        <w:spacing w:after="0"/>
        <w:ind w:firstLine="142"/>
        <w:jc w:val="right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B056B7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Крымская Галина Анатольевна,</w:t>
      </w:r>
    </w:p>
    <w:p w:rsidR="00CF44E4" w:rsidRPr="00B056B7" w:rsidRDefault="002F6514" w:rsidP="00F90F6A">
      <w:pPr>
        <w:tabs>
          <w:tab w:val="left" w:pos="142"/>
        </w:tabs>
        <w:spacing w:after="0"/>
        <w:ind w:firstLine="142"/>
        <w:jc w:val="right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 xml:space="preserve">       </w:t>
      </w:r>
      <w:r w:rsidR="00F90F6A" w:rsidRPr="00B056B7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 xml:space="preserve"> педагог </w:t>
      </w:r>
      <w:proofErr w:type="gramStart"/>
      <w:r w:rsidR="00F90F6A" w:rsidRPr="00B056B7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дополнительного</w:t>
      </w:r>
      <w:proofErr w:type="gramEnd"/>
      <w:r w:rsidR="00F90F6A" w:rsidRPr="00B056B7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 xml:space="preserve"> образования</w:t>
      </w:r>
    </w:p>
    <w:p w:rsidR="00B056B7" w:rsidRDefault="00B056B7" w:rsidP="00CF44E4">
      <w:pPr>
        <w:tabs>
          <w:tab w:val="left" w:pos="142"/>
        </w:tabs>
        <w:spacing w:after="0"/>
        <w:ind w:firstLine="142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 w:rsidRPr="00F90F6A">
        <w:rPr>
          <w:rFonts w:ascii="Times New Roman" w:hAnsi="Times New Roman" w:cs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16DF07C4" wp14:editId="05399F7B">
            <wp:simplePos x="0" y="0"/>
            <wp:positionH relativeFrom="margin">
              <wp:posOffset>4609465</wp:posOffset>
            </wp:positionH>
            <wp:positionV relativeFrom="margin">
              <wp:posOffset>1124585</wp:posOffset>
            </wp:positionV>
            <wp:extent cx="1209675" cy="1612900"/>
            <wp:effectExtent l="0" t="0" r="9525" b="6350"/>
            <wp:wrapSquare wrapText="bothSides"/>
            <wp:docPr id="2052" name="Picture 2" descr="C:\Users\Галина\Desktop\ОБЕЗЬЯНА\P104090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2" descr="C:\Users\Галина\Desktop\ОБЕЗЬЯНА\P1040909.JPG"/>
                    <pic:cNvPicPr>
                      <a:picLocks noGrp="1"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44E4" w:rsidRPr="00CF44E4" w:rsidRDefault="00F90F6A" w:rsidP="00B056B7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0F6A">
        <w:rPr>
          <w:rFonts w:ascii="Times New Roman" w:hAnsi="Times New Roman" w:cs="Times New Roman"/>
          <w:b/>
          <w:bCs/>
          <w:sz w:val="28"/>
          <w:szCs w:val="24"/>
        </w:rPr>
        <w:t>Раздел:</w:t>
      </w:r>
      <w:r w:rsidR="00CF44E4" w:rsidRPr="00CF44E4">
        <w:rPr>
          <w:rFonts w:ascii="Times New Roman" w:hAnsi="Times New Roman" w:cs="Times New Roman"/>
          <w:sz w:val="24"/>
          <w:szCs w:val="24"/>
        </w:rPr>
        <w:t xml:space="preserve"> Рукоделие.   «Мягкая </w:t>
      </w:r>
      <w:proofErr w:type="spellStart"/>
      <w:r w:rsidR="00CF44E4" w:rsidRPr="00CF44E4">
        <w:rPr>
          <w:rFonts w:ascii="Times New Roman" w:hAnsi="Times New Roman" w:cs="Times New Roman"/>
          <w:sz w:val="24"/>
          <w:szCs w:val="24"/>
        </w:rPr>
        <w:t>игрушка»</w:t>
      </w:r>
      <w:proofErr w:type="gramStart"/>
      <w:r w:rsidR="00CF44E4" w:rsidRPr="00CF44E4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CF44E4" w:rsidRPr="00CF44E4">
        <w:rPr>
          <w:rFonts w:ascii="Times New Roman" w:hAnsi="Times New Roman" w:cs="Times New Roman"/>
          <w:sz w:val="24"/>
          <w:szCs w:val="24"/>
        </w:rPr>
        <w:t>рограмма</w:t>
      </w:r>
      <w:proofErr w:type="spellEnd"/>
      <w:r w:rsidR="00CF44E4" w:rsidRPr="00CF44E4">
        <w:rPr>
          <w:rFonts w:ascii="Times New Roman" w:hAnsi="Times New Roman" w:cs="Times New Roman"/>
          <w:sz w:val="24"/>
          <w:szCs w:val="24"/>
        </w:rPr>
        <w:t xml:space="preserve">: «Лоскутная пластика» (возраст детей 9лет - 12лет). </w:t>
      </w:r>
    </w:p>
    <w:p w:rsidR="00CF44E4" w:rsidRDefault="00F90F6A" w:rsidP="00B056B7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2F26">
        <w:rPr>
          <w:rFonts w:ascii="Times New Roman" w:hAnsi="Times New Roman" w:cs="Times New Roman"/>
          <w:b/>
          <w:bCs/>
          <w:sz w:val="28"/>
          <w:szCs w:val="24"/>
        </w:rPr>
        <w:t xml:space="preserve">Цели </w:t>
      </w:r>
      <w:r w:rsidR="00CF44E4" w:rsidRPr="007C2F26">
        <w:rPr>
          <w:rFonts w:ascii="Times New Roman" w:hAnsi="Times New Roman" w:cs="Times New Roman"/>
          <w:b/>
          <w:bCs/>
          <w:sz w:val="28"/>
          <w:szCs w:val="24"/>
        </w:rPr>
        <w:t>занятия:</w:t>
      </w:r>
      <w:r w:rsidR="00CF44E4" w:rsidRPr="007C2F26">
        <w:rPr>
          <w:rFonts w:ascii="Times New Roman" w:hAnsi="Times New Roman" w:cs="Times New Roman"/>
          <w:sz w:val="28"/>
          <w:szCs w:val="24"/>
        </w:rPr>
        <w:t xml:space="preserve"> </w:t>
      </w:r>
      <w:r w:rsidR="00CF44E4" w:rsidRPr="00CF44E4">
        <w:rPr>
          <w:rFonts w:ascii="Times New Roman" w:hAnsi="Times New Roman" w:cs="Times New Roman"/>
          <w:sz w:val="24"/>
          <w:szCs w:val="24"/>
        </w:rPr>
        <w:t xml:space="preserve">Изготовление поздравительного Новогоднего сувенира «Талисман года». Воспитание чувства любви и уважения к родным и друзьям, желание делать подарки своими руками.  </w:t>
      </w:r>
    </w:p>
    <w:p w:rsidR="00CF44E4" w:rsidRPr="007C2F26" w:rsidRDefault="00F90F6A" w:rsidP="00B056B7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 w:rsidRPr="007C2F26">
        <w:rPr>
          <w:rFonts w:ascii="Times New Roman" w:hAnsi="Times New Roman" w:cs="Times New Roman"/>
          <w:b/>
          <w:bCs/>
          <w:sz w:val="28"/>
          <w:szCs w:val="24"/>
        </w:rPr>
        <w:t>Задачи:</w:t>
      </w:r>
      <w:r w:rsidR="00CF44E4" w:rsidRPr="007C2F26">
        <w:rPr>
          <w:noProof/>
          <w:sz w:val="24"/>
          <w:lang w:eastAsia="ru-RU"/>
        </w:rPr>
        <w:t xml:space="preserve"> </w:t>
      </w:r>
    </w:p>
    <w:p w:rsidR="00CF44E4" w:rsidRPr="00CF44E4" w:rsidRDefault="00CF44E4" w:rsidP="00CF44E4">
      <w:pPr>
        <w:tabs>
          <w:tab w:val="left" w:pos="142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F44E4">
        <w:rPr>
          <w:rFonts w:ascii="Times New Roman" w:hAnsi="Times New Roman" w:cs="Times New Roman"/>
          <w:sz w:val="24"/>
          <w:szCs w:val="24"/>
          <w:u w:val="single"/>
        </w:rPr>
        <w:t>Образовательные:</w:t>
      </w:r>
    </w:p>
    <w:p w:rsidR="00CF44E4" w:rsidRPr="00CF44E4" w:rsidRDefault="00CF44E4" w:rsidP="00CF44E4">
      <w:pPr>
        <w:tabs>
          <w:tab w:val="left" w:pos="142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>1.Обучение навыкам выполнения мягкой игрушки.</w:t>
      </w:r>
    </w:p>
    <w:p w:rsidR="00CF44E4" w:rsidRPr="00CF44E4" w:rsidRDefault="00CF44E4" w:rsidP="00CF44E4">
      <w:pPr>
        <w:tabs>
          <w:tab w:val="left" w:pos="142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>2.Формировать умение работы с тканью разной плотности и знать ее свойства.</w:t>
      </w:r>
    </w:p>
    <w:p w:rsidR="00CF44E4" w:rsidRPr="00CF44E4" w:rsidRDefault="00CF44E4" w:rsidP="00CF44E4">
      <w:pPr>
        <w:tabs>
          <w:tab w:val="left" w:pos="142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 xml:space="preserve">3.Самостоятельно оценивать качество </w:t>
      </w:r>
      <w:proofErr w:type="gramStart"/>
      <w:r w:rsidRPr="00CF44E4">
        <w:rPr>
          <w:rFonts w:ascii="Times New Roman" w:hAnsi="Times New Roman" w:cs="Times New Roman"/>
          <w:sz w:val="24"/>
          <w:szCs w:val="24"/>
        </w:rPr>
        <w:t>выполненной</w:t>
      </w:r>
      <w:proofErr w:type="gramEnd"/>
      <w:r w:rsidRPr="00CF44E4">
        <w:rPr>
          <w:rFonts w:ascii="Times New Roman" w:hAnsi="Times New Roman" w:cs="Times New Roman"/>
          <w:sz w:val="24"/>
          <w:szCs w:val="24"/>
        </w:rPr>
        <w:t xml:space="preserve"> работы.</w:t>
      </w:r>
    </w:p>
    <w:p w:rsidR="00CF44E4" w:rsidRPr="00CF44E4" w:rsidRDefault="00CF44E4" w:rsidP="00CF44E4">
      <w:pPr>
        <w:tabs>
          <w:tab w:val="left" w:pos="142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F44E4">
        <w:rPr>
          <w:rFonts w:ascii="Times New Roman" w:hAnsi="Times New Roman" w:cs="Times New Roman"/>
          <w:sz w:val="24"/>
          <w:szCs w:val="24"/>
        </w:rPr>
        <w:t xml:space="preserve"> </w:t>
      </w:r>
      <w:r w:rsidRPr="00CF44E4">
        <w:rPr>
          <w:rFonts w:ascii="Times New Roman" w:hAnsi="Times New Roman" w:cs="Times New Roman"/>
          <w:sz w:val="24"/>
          <w:szCs w:val="24"/>
          <w:u w:val="single"/>
        </w:rPr>
        <w:t>Развивающие:</w:t>
      </w:r>
    </w:p>
    <w:p w:rsidR="00CF44E4" w:rsidRPr="00CF44E4" w:rsidRDefault="00CF44E4" w:rsidP="00CF44E4">
      <w:pPr>
        <w:tabs>
          <w:tab w:val="left" w:pos="142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>1.Развивать творческое воображение, художественный и эстетический вкус.</w:t>
      </w:r>
    </w:p>
    <w:p w:rsidR="00CF44E4" w:rsidRPr="00CF44E4" w:rsidRDefault="00CF44E4" w:rsidP="00CF44E4">
      <w:pPr>
        <w:tabs>
          <w:tab w:val="left" w:pos="142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 xml:space="preserve">2.Развивать способность применять полученные знания в </w:t>
      </w:r>
      <w:proofErr w:type="gramStart"/>
      <w:r w:rsidRPr="00CF44E4">
        <w:rPr>
          <w:rFonts w:ascii="Times New Roman" w:hAnsi="Times New Roman" w:cs="Times New Roman"/>
          <w:sz w:val="24"/>
          <w:szCs w:val="24"/>
        </w:rPr>
        <w:t>практической</w:t>
      </w:r>
      <w:proofErr w:type="gramEnd"/>
      <w:r w:rsidRPr="00CF44E4">
        <w:rPr>
          <w:rFonts w:ascii="Times New Roman" w:hAnsi="Times New Roman" w:cs="Times New Roman"/>
          <w:sz w:val="24"/>
          <w:szCs w:val="24"/>
        </w:rPr>
        <w:t xml:space="preserve"> деятельности.</w:t>
      </w:r>
    </w:p>
    <w:p w:rsidR="00CF44E4" w:rsidRPr="00CF44E4" w:rsidRDefault="00CF44E4" w:rsidP="00CF44E4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 xml:space="preserve">  3.Развивать индивидуальные способности, уметь создать образ, характер игрушки.</w:t>
      </w:r>
    </w:p>
    <w:p w:rsidR="00CF44E4" w:rsidRPr="00CF44E4" w:rsidRDefault="00CF44E4" w:rsidP="00CF44E4">
      <w:pPr>
        <w:tabs>
          <w:tab w:val="left" w:pos="142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F44E4">
        <w:rPr>
          <w:rFonts w:ascii="Times New Roman" w:hAnsi="Times New Roman" w:cs="Times New Roman"/>
          <w:sz w:val="24"/>
          <w:szCs w:val="24"/>
          <w:u w:val="single"/>
        </w:rPr>
        <w:t>Воспитательные:</w:t>
      </w:r>
    </w:p>
    <w:p w:rsidR="00CF44E4" w:rsidRPr="00CF44E4" w:rsidRDefault="00CF44E4" w:rsidP="00CF44E4">
      <w:pPr>
        <w:tabs>
          <w:tab w:val="left" w:pos="142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>1.Воспитать готовность и стремление к самостоятельному творчеству.</w:t>
      </w:r>
    </w:p>
    <w:p w:rsidR="00CF44E4" w:rsidRPr="00CF44E4" w:rsidRDefault="00CF44E4" w:rsidP="00CF44E4">
      <w:pPr>
        <w:tabs>
          <w:tab w:val="left" w:pos="142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>2.Воспитать взаимопомощь в процессе работы.</w:t>
      </w:r>
    </w:p>
    <w:p w:rsidR="00CF44E4" w:rsidRPr="00CF44E4" w:rsidRDefault="00CF44E4" w:rsidP="00CF44E4">
      <w:pPr>
        <w:tabs>
          <w:tab w:val="left" w:pos="142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 xml:space="preserve">3.Воспитать чувство любви и уважения к русской культуре посредством </w:t>
      </w:r>
      <w:proofErr w:type="gramStart"/>
      <w:r w:rsidRPr="00CF44E4">
        <w:rPr>
          <w:rFonts w:ascii="Times New Roman" w:hAnsi="Times New Roman" w:cs="Times New Roman"/>
          <w:sz w:val="24"/>
          <w:szCs w:val="24"/>
        </w:rPr>
        <w:t>сложившихся</w:t>
      </w:r>
      <w:proofErr w:type="gramEnd"/>
      <w:r w:rsidRPr="00CF44E4">
        <w:rPr>
          <w:rFonts w:ascii="Times New Roman" w:hAnsi="Times New Roman" w:cs="Times New Roman"/>
          <w:sz w:val="24"/>
          <w:szCs w:val="24"/>
        </w:rPr>
        <w:t xml:space="preserve"> форм прикладного народного творчества « Лоскутной пластики».</w:t>
      </w:r>
    </w:p>
    <w:p w:rsidR="00CF44E4" w:rsidRPr="007C2F26" w:rsidRDefault="002F6514" w:rsidP="00CF44E4">
      <w:pPr>
        <w:tabs>
          <w:tab w:val="left" w:pos="142"/>
        </w:tabs>
        <w:spacing w:after="0"/>
        <w:ind w:firstLine="142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 w:rsidRPr="00CF44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3EB9BF0D" wp14:editId="76E33D32">
            <wp:simplePos x="0" y="0"/>
            <wp:positionH relativeFrom="margin">
              <wp:posOffset>3896995</wp:posOffset>
            </wp:positionH>
            <wp:positionV relativeFrom="margin">
              <wp:posOffset>5261610</wp:posOffset>
            </wp:positionV>
            <wp:extent cx="1920875" cy="1440180"/>
            <wp:effectExtent l="0" t="0" r="3175" b="7620"/>
            <wp:wrapSquare wrapText="bothSides"/>
            <wp:docPr id="6147" name="Picture 2" descr="C:\Users\Галина\Desktop\ОБЕЗЬЯНА\P104082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2" descr="C:\Users\Галина\Desktop\ОБЕЗЬЯНА\P1040823.JPG"/>
                    <pic:cNvPicPr>
                      <a:picLocks noGrp="1"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F26" w:rsidRPr="007C2F26">
        <w:rPr>
          <w:rFonts w:ascii="Times New Roman" w:hAnsi="Times New Roman" w:cs="Times New Roman"/>
          <w:b/>
          <w:bCs/>
          <w:sz w:val="28"/>
          <w:szCs w:val="24"/>
        </w:rPr>
        <w:t>Оснащение занятия:</w:t>
      </w:r>
    </w:p>
    <w:p w:rsidR="00CF44E4" w:rsidRPr="00CF44E4" w:rsidRDefault="00CF44E4" w:rsidP="002F6514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>1. Инструменты:</w:t>
      </w:r>
    </w:p>
    <w:p w:rsidR="00CF44E4" w:rsidRPr="00CF44E4" w:rsidRDefault="00CF44E4" w:rsidP="002F6514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 xml:space="preserve">- Ножницы,  иглы,  булавки, выкройки - </w:t>
      </w:r>
      <w:proofErr w:type="spellStart"/>
      <w:r w:rsidRPr="00CF44E4">
        <w:rPr>
          <w:rFonts w:ascii="Times New Roman" w:hAnsi="Times New Roman" w:cs="Times New Roman"/>
          <w:sz w:val="24"/>
          <w:szCs w:val="24"/>
        </w:rPr>
        <w:t>лекалы</w:t>
      </w:r>
      <w:proofErr w:type="spellEnd"/>
      <w:r w:rsidRPr="00CF44E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F44E4" w:rsidRPr="00CF44E4" w:rsidRDefault="00CF44E4" w:rsidP="002F6514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 xml:space="preserve"> 2. Материалы:</w:t>
      </w:r>
    </w:p>
    <w:p w:rsidR="00CF44E4" w:rsidRPr="00CF44E4" w:rsidRDefault="00CF44E4" w:rsidP="002F6514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>- Ткань  (</w:t>
      </w:r>
      <w:proofErr w:type="spellStart"/>
      <w:r w:rsidRPr="00CF44E4">
        <w:rPr>
          <w:rFonts w:ascii="Times New Roman" w:hAnsi="Times New Roman" w:cs="Times New Roman"/>
          <w:sz w:val="24"/>
          <w:szCs w:val="24"/>
        </w:rPr>
        <w:t>флис</w:t>
      </w:r>
      <w:proofErr w:type="spellEnd"/>
      <w:r w:rsidRPr="00CF44E4"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Pr="00CF44E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F44E4">
        <w:rPr>
          <w:rFonts w:ascii="Times New Roman" w:hAnsi="Times New Roman" w:cs="Times New Roman"/>
          <w:sz w:val="24"/>
          <w:szCs w:val="24"/>
        </w:rPr>
        <w:t xml:space="preserve"> нитки (катушечные, шерстяные), шнур-веревка,  набивочный материал,  швейная фурнитура (бисер, бусинки, глазки, лента).</w:t>
      </w:r>
    </w:p>
    <w:p w:rsidR="00CF44E4" w:rsidRPr="00CF44E4" w:rsidRDefault="00CF44E4" w:rsidP="002F6514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>3.Дидактическое обеспечение:</w:t>
      </w:r>
    </w:p>
    <w:p w:rsidR="00CF44E4" w:rsidRPr="00CF44E4" w:rsidRDefault="00CF44E4" w:rsidP="002F6514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>- Образец сувенира, иллюстрации по теме, презентация о последовательности  работы над мягкой игрушкой « Обезьянка»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F44E4" w:rsidRPr="00CF44E4" w:rsidRDefault="00CF44E4" w:rsidP="002F6514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F44E4">
        <w:rPr>
          <w:rFonts w:ascii="Times New Roman" w:hAnsi="Times New Roman" w:cs="Times New Roman"/>
          <w:b/>
          <w:bCs/>
          <w:sz w:val="24"/>
          <w:szCs w:val="24"/>
        </w:rPr>
        <w:t>МЕТОДЫ ОБУЧЕНИЯ:</w:t>
      </w:r>
    </w:p>
    <w:p w:rsidR="00CF44E4" w:rsidRPr="00CF44E4" w:rsidRDefault="00CF44E4" w:rsidP="002F6514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>1. Иллюстрационный.</w:t>
      </w:r>
    </w:p>
    <w:p w:rsidR="00CF44E4" w:rsidRPr="00CF44E4" w:rsidRDefault="00CF44E4" w:rsidP="002F6514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>2. Объяснение, обучение, закрепление (нового материала).</w:t>
      </w:r>
    </w:p>
    <w:p w:rsidR="00CF44E4" w:rsidRPr="00CF44E4" w:rsidRDefault="00CF44E4" w:rsidP="002F6514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>3. Повторение (пройденного материала).</w:t>
      </w:r>
    </w:p>
    <w:p w:rsidR="00CF44E4" w:rsidRPr="00CF44E4" w:rsidRDefault="002F6514" w:rsidP="002F6514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CF44E4" w:rsidRPr="00CF44E4">
        <w:rPr>
          <w:rFonts w:ascii="Times New Roman" w:hAnsi="Times New Roman" w:cs="Times New Roman"/>
          <w:sz w:val="24"/>
          <w:szCs w:val="24"/>
        </w:rPr>
        <w:t xml:space="preserve">Частично </w:t>
      </w:r>
      <w:proofErr w:type="gramStart"/>
      <w:r w:rsidR="00CF44E4" w:rsidRPr="00CF44E4">
        <w:rPr>
          <w:rFonts w:ascii="Times New Roman" w:hAnsi="Times New Roman" w:cs="Times New Roman"/>
          <w:sz w:val="24"/>
          <w:szCs w:val="24"/>
        </w:rPr>
        <w:t>поисковый</w:t>
      </w:r>
      <w:proofErr w:type="gramEnd"/>
      <w:r w:rsidR="00CF44E4" w:rsidRPr="00CF44E4">
        <w:rPr>
          <w:rFonts w:ascii="Times New Roman" w:hAnsi="Times New Roman" w:cs="Times New Roman"/>
          <w:sz w:val="24"/>
          <w:szCs w:val="24"/>
        </w:rPr>
        <w:t xml:space="preserve"> (работа учащихся по самостоятельному созданию образа игрушки, по              подбору текстильной фурнитуры).</w:t>
      </w:r>
    </w:p>
    <w:p w:rsidR="00CF44E4" w:rsidRPr="00CF44E4" w:rsidRDefault="00CF44E4" w:rsidP="002F6514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F44E4">
        <w:rPr>
          <w:rFonts w:ascii="Times New Roman" w:hAnsi="Times New Roman" w:cs="Times New Roman"/>
          <w:b/>
          <w:bCs/>
          <w:sz w:val="24"/>
          <w:szCs w:val="24"/>
        </w:rPr>
        <w:t>ПЛАН ЗАНЯТИЯ:</w:t>
      </w:r>
    </w:p>
    <w:p w:rsidR="00CF44E4" w:rsidRPr="00CF44E4" w:rsidRDefault="00CF44E4" w:rsidP="002F6514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>1.Организация рабочего места (наличие инструмента и материала).</w:t>
      </w:r>
    </w:p>
    <w:p w:rsidR="00CF44E4" w:rsidRPr="00CF44E4" w:rsidRDefault="00CF44E4" w:rsidP="002F6514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>2.Беседа.</w:t>
      </w:r>
    </w:p>
    <w:p w:rsidR="00CF44E4" w:rsidRPr="00CF44E4" w:rsidRDefault="00CF44E4" w:rsidP="002F6514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>3.Анализ образца игрушки. Формирование мотивации к работе.</w:t>
      </w:r>
    </w:p>
    <w:p w:rsidR="00CF44E4" w:rsidRPr="00CF44E4" w:rsidRDefault="00CF44E4" w:rsidP="002F6514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lastRenderedPageBreak/>
        <w:t xml:space="preserve">4.Объяснение алгоритма работы. </w:t>
      </w:r>
    </w:p>
    <w:p w:rsidR="00CF44E4" w:rsidRPr="00CF44E4" w:rsidRDefault="00CF44E4" w:rsidP="002F6514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>5.Техника безопасности при работе.</w:t>
      </w:r>
    </w:p>
    <w:p w:rsidR="00CF44E4" w:rsidRPr="00CF44E4" w:rsidRDefault="00CF44E4" w:rsidP="002F6514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 xml:space="preserve">6.Практическая работа. </w:t>
      </w:r>
    </w:p>
    <w:p w:rsidR="00CF44E4" w:rsidRPr="00CF44E4" w:rsidRDefault="00CF44E4" w:rsidP="002F6514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>7.Физминутка.</w:t>
      </w:r>
    </w:p>
    <w:p w:rsidR="00CF44E4" w:rsidRPr="00CF44E4" w:rsidRDefault="00CF44E4" w:rsidP="002F6514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>8.Подведение итогов.</w:t>
      </w:r>
    </w:p>
    <w:p w:rsidR="00CF44E4" w:rsidRPr="00CF44E4" w:rsidRDefault="00CF44E4" w:rsidP="002F6514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F44E4">
        <w:rPr>
          <w:rFonts w:ascii="Times New Roman" w:hAnsi="Times New Roman" w:cs="Times New Roman"/>
          <w:b/>
          <w:bCs/>
          <w:sz w:val="24"/>
          <w:szCs w:val="24"/>
        </w:rPr>
        <w:t>ХОД ЗАНЯТИЯ</w:t>
      </w:r>
    </w:p>
    <w:p w:rsidR="002F6514" w:rsidRDefault="00CF44E4" w:rsidP="002F6514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2F26">
        <w:rPr>
          <w:rFonts w:ascii="Times New Roman" w:hAnsi="Times New Roman" w:cs="Times New Roman"/>
          <w:sz w:val="24"/>
          <w:szCs w:val="24"/>
        </w:rPr>
        <w:t>1.</w:t>
      </w:r>
      <w:r w:rsidR="007C2F26" w:rsidRPr="007C2F26">
        <w:rPr>
          <w:rFonts w:ascii="Times New Roman" w:hAnsi="Times New Roman" w:cs="Times New Roman"/>
          <w:b/>
          <w:sz w:val="24"/>
          <w:szCs w:val="24"/>
        </w:rPr>
        <w:t>Оргмомент.</w:t>
      </w:r>
    </w:p>
    <w:p w:rsidR="00CF44E4" w:rsidRPr="002F6514" w:rsidRDefault="00CF44E4" w:rsidP="002F6514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2F26">
        <w:rPr>
          <w:rFonts w:ascii="Times New Roman" w:hAnsi="Times New Roman" w:cs="Times New Roman"/>
          <w:sz w:val="24"/>
          <w:szCs w:val="24"/>
        </w:rPr>
        <w:t>2.</w:t>
      </w:r>
      <w:r w:rsidR="007C2F26" w:rsidRPr="007C2F26">
        <w:rPr>
          <w:rFonts w:ascii="Times New Roman" w:hAnsi="Times New Roman" w:cs="Times New Roman"/>
          <w:sz w:val="24"/>
          <w:szCs w:val="24"/>
        </w:rPr>
        <w:t xml:space="preserve"> </w:t>
      </w:r>
      <w:r w:rsidR="007C2F26" w:rsidRPr="007C2F26">
        <w:rPr>
          <w:rFonts w:ascii="Times New Roman" w:hAnsi="Times New Roman" w:cs="Times New Roman"/>
          <w:b/>
          <w:sz w:val="24"/>
          <w:szCs w:val="24"/>
        </w:rPr>
        <w:t>Беседа:</w:t>
      </w:r>
      <w:r w:rsidR="007C2F26" w:rsidRPr="00CF44E4">
        <w:rPr>
          <w:rFonts w:ascii="Times New Roman" w:hAnsi="Times New Roman" w:cs="Times New Roman"/>
          <w:sz w:val="24"/>
          <w:szCs w:val="24"/>
        </w:rPr>
        <w:t xml:space="preserve"> </w:t>
      </w:r>
      <w:r w:rsidRPr="00CF44E4">
        <w:rPr>
          <w:rFonts w:ascii="Times New Roman" w:hAnsi="Times New Roman" w:cs="Times New Roman"/>
          <w:sz w:val="24"/>
          <w:szCs w:val="24"/>
        </w:rPr>
        <w:t>об истории праздника «Новый год» в разных странах. Иллюстрации по теме беседы.</w:t>
      </w:r>
    </w:p>
    <w:p w:rsidR="00CF44E4" w:rsidRPr="00CF44E4" w:rsidRDefault="00CF44E4" w:rsidP="002F6514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>Вопросы:</w:t>
      </w:r>
    </w:p>
    <w:p w:rsidR="007C2F26" w:rsidRPr="00CF44E4" w:rsidRDefault="00CF44E4" w:rsidP="007C2F26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>- Какие основные сим</w:t>
      </w:r>
      <w:r w:rsidR="007C2F26">
        <w:rPr>
          <w:rFonts w:ascii="Times New Roman" w:hAnsi="Times New Roman" w:cs="Times New Roman"/>
          <w:sz w:val="24"/>
          <w:szCs w:val="24"/>
        </w:rPr>
        <w:t>волы Нового года у нас в России</w:t>
      </w:r>
      <w:r w:rsidRPr="00CF44E4">
        <w:rPr>
          <w:rFonts w:ascii="Times New Roman" w:hAnsi="Times New Roman" w:cs="Times New Roman"/>
          <w:sz w:val="24"/>
          <w:szCs w:val="24"/>
        </w:rPr>
        <w:t>?</w:t>
      </w:r>
      <w:r w:rsidR="007C2F26" w:rsidRPr="00CF44E4">
        <w:rPr>
          <w:rFonts w:ascii="Times New Roman" w:hAnsi="Times New Roman" w:cs="Times New Roman"/>
          <w:sz w:val="24"/>
          <w:szCs w:val="24"/>
        </w:rPr>
        <w:t xml:space="preserve"> (Дед Мороз, Снегурочка, елка).</w:t>
      </w:r>
    </w:p>
    <w:p w:rsidR="007C2F26" w:rsidRDefault="00CF44E4" w:rsidP="007C2F26">
      <w:pPr>
        <w:tabs>
          <w:tab w:val="left" w:pos="142"/>
          <w:tab w:val="left" w:pos="284"/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>- Кто приходит в новогоднюю ночь к американским детям?        (Санта Клаус).</w:t>
      </w:r>
    </w:p>
    <w:p w:rsidR="00CF44E4" w:rsidRPr="00CF44E4" w:rsidRDefault="00CF44E4" w:rsidP="007C2F26">
      <w:pPr>
        <w:tabs>
          <w:tab w:val="left" w:pos="142"/>
          <w:tab w:val="left" w:pos="284"/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>- Кому поклоняются жители Китая на Новый год?       (Талисману года).</w:t>
      </w:r>
    </w:p>
    <w:p w:rsidR="002F6514" w:rsidRDefault="00CF44E4" w:rsidP="007C2F26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F44E4">
        <w:rPr>
          <w:rFonts w:ascii="Times New Roman" w:hAnsi="Times New Roman" w:cs="Times New Roman"/>
          <w:sz w:val="24"/>
          <w:szCs w:val="24"/>
        </w:rPr>
        <w:t>- Какие талисманы года вы знаете, и сколько их?</w:t>
      </w:r>
      <w:r w:rsidR="007C2F26">
        <w:rPr>
          <w:rFonts w:ascii="Times New Roman" w:hAnsi="Times New Roman" w:cs="Times New Roman"/>
          <w:sz w:val="24"/>
          <w:szCs w:val="24"/>
        </w:rPr>
        <w:t xml:space="preserve"> </w:t>
      </w:r>
      <w:r w:rsidR="002F6514">
        <w:rPr>
          <w:rFonts w:ascii="Times New Roman" w:hAnsi="Times New Roman" w:cs="Times New Roman"/>
          <w:sz w:val="24"/>
          <w:szCs w:val="24"/>
        </w:rPr>
        <w:t xml:space="preserve"> (1-Мышь.</w:t>
      </w:r>
      <w:r w:rsidRPr="00CF44E4">
        <w:rPr>
          <w:rFonts w:ascii="Times New Roman" w:hAnsi="Times New Roman" w:cs="Times New Roman"/>
          <w:sz w:val="24"/>
          <w:szCs w:val="24"/>
        </w:rPr>
        <w:t xml:space="preserve"> 2-Бы</w:t>
      </w:r>
      <w:r w:rsidR="002F6514">
        <w:rPr>
          <w:rFonts w:ascii="Times New Roman" w:hAnsi="Times New Roman" w:cs="Times New Roman"/>
          <w:sz w:val="24"/>
          <w:szCs w:val="24"/>
        </w:rPr>
        <w:t>к.  3-Тигр. 4-Заяц.</w:t>
      </w:r>
      <w:proofErr w:type="gramEnd"/>
    </w:p>
    <w:p w:rsidR="007C2F26" w:rsidRDefault="002F6514" w:rsidP="007C2F26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5-Дракон.6-Змея.7-Конь.8-Овца.9-Обезьяна.10-Петух.11-Собака.</w:t>
      </w:r>
      <w:r w:rsidR="00CF44E4" w:rsidRPr="00CF44E4">
        <w:rPr>
          <w:rFonts w:ascii="Times New Roman" w:hAnsi="Times New Roman" w:cs="Times New Roman"/>
          <w:sz w:val="24"/>
          <w:szCs w:val="24"/>
        </w:rPr>
        <w:t>12-Свинья.)</w:t>
      </w:r>
      <w:proofErr w:type="gramEnd"/>
      <w:r w:rsidR="00CF44E4" w:rsidRPr="00CF44E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7C2F26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CF44E4" w:rsidRPr="00CF44E4">
        <w:rPr>
          <w:rFonts w:ascii="Times New Roman" w:hAnsi="Times New Roman" w:cs="Times New Roman"/>
          <w:sz w:val="24"/>
          <w:szCs w:val="24"/>
        </w:rPr>
        <w:t xml:space="preserve"> - Через сколько лет каждый талисман года повторяется?</w:t>
      </w:r>
    </w:p>
    <w:p w:rsidR="00CF44E4" w:rsidRPr="00CF44E4" w:rsidRDefault="00CF44E4" w:rsidP="007C2F26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>- Как  отмечают Новый год жители Китая?            (Карнавальное шествие</w:t>
      </w:r>
      <w:proofErr w:type="gramStart"/>
      <w:r w:rsidRPr="00CF44E4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CF44E4">
        <w:rPr>
          <w:rFonts w:ascii="Times New Roman" w:hAnsi="Times New Roman" w:cs="Times New Roman"/>
          <w:sz w:val="24"/>
          <w:szCs w:val="24"/>
        </w:rPr>
        <w:t>.</w:t>
      </w:r>
    </w:p>
    <w:p w:rsidR="007C2F26" w:rsidRDefault="00CF44E4" w:rsidP="007C2F26">
      <w:pPr>
        <w:tabs>
          <w:tab w:val="left" w:pos="0"/>
          <w:tab w:val="left" w:pos="142"/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>- Когда отмечается праздник в России, а когда в Китае? (В России -1 января, в Китае -1 февраля).</w:t>
      </w:r>
    </w:p>
    <w:p w:rsidR="00CF44E4" w:rsidRPr="00CF44E4" w:rsidRDefault="00CF44E4" w:rsidP="007C2F26">
      <w:pPr>
        <w:tabs>
          <w:tab w:val="left" w:pos="0"/>
          <w:tab w:val="left" w:pos="142"/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 xml:space="preserve"> - Как вы к этим праздникам относитесь?</w:t>
      </w:r>
    </w:p>
    <w:p w:rsidR="00CF44E4" w:rsidRPr="00CF44E4" w:rsidRDefault="00CF44E4" w:rsidP="007C2F26">
      <w:pPr>
        <w:tabs>
          <w:tab w:val="left" w:pos="0"/>
          <w:tab w:val="left" w:pos="142"/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 xml:space="preserve"> - Какие вы знаете стихи, песни о Новом годе?</w:t>
      </w:r>
    </w:p>
    <w:p w:rsidR="00CF44E4" w:rsidRPr="00CF44E4" w:rsidRDefault="00CF44E4" w:rsidP="007C2F26">
      <w:pPr>
        <w:tabs>
          <w:tab w:val="left" w:pos="0"/>
          <w:tab w:val="left" w:pos="142"/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 xml:space="preserve"> - Отмечают ли в вашей семье эти праздники?</w:t>
      </w:r>
    </w:p>
    <w:p w:rsidR="00CF44E4" w:rsidRPr="00CF44E4" w:rsidRDefault="00CF44E4" w:rsidP="007C2F26">
      <w:pPr>
        <w:tabs>
          <w:tab w:val="left" w:pos="0"/>
          <w:tab w:val="left" w:pos="142"/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 xml:space="preserve"> - Любите ли вы дарить подарки, сделанные своими руками?</w:t>
      </w:r>
    </w:p>
    <w:p w:rsidR="00CF44E4" w:rsidRPr="00CF44E4" w:rsidRDefault="00CF44E4" w:rsidP="007C2F26">
      <w:pPr>
        <w:tabs>
          <w:tab w:val="left" w:pos="0"/>
          <w:tab w:val="left" w:pos="142"/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 xml:space="preserve"> - Как вы думаете, можно ли подарить  в этом году на Новый год игрушку       «Обезьянку» и почему?    </w:t>
      </w:r>
    </w:p>
    <w:p w:rsidR="00CF44E4" w:rsidRPr="00CF44E4" w:rsidRDefault="00CF44E4" w:rsidP="007C2F26">
      <w:pPr>
        <w:tabs>
          <w:tab w:val="left" w:pos="142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F44E4">
        <w:rPr>
          <w:rFonts w:ascii="Times New Roman" w:hAnsi="Times New Roman" w:cs="Times New Roman"/>
          <w:sz w:val="24"/>
          <w:szCs w:val="24"/>
        </w:rPr>
        <w:t xml:space="preserve"> </w:t>
      </w:r>
      <w:r w:rsidRPr="00CF44E4">
        <w:rPr>
          <w:rFonts w:ascii="Times New Roman" w:hAnsi="Times New Roman" w:cs="Times New Roman"/>
          <w:sz w:val="24"/>
          <w:szCs w:val="24"/>
          <w:u w:val="single"/>
        </w:rPr>
        <w:t xml:space="preserve">3.  </w:t>
      </w:r>
      <w:r w:rsidR="007C2F26" w:rsidRPr="007C2F26">
        <w:rPr>
          <w:rFonts w:ascii="Times New Roman" w:hAnsi="Times New Roman" w:cs="Times New Roman"/>
          <w:b/>
          <w:sz w:val="24"/>
          <w:szCs w:val="24"/>
          <w:u w:val="single"/>
        </w:rPr>
        <w:t xml:space="preserve">Анализ </w:t>
      </w:r>
      <w:proofErr w:type="spellStart"/>
      <w:r w:rsidR="007C2F26" w:rsidRPr="007C2F26">
        <w:rPr>
          <w:rFonts w:ascii="Times New Roman" w:hAnsi="Times New Roman" w:cs="Times New Roman"/>
          <w:b/>
          <w:sz w:val="24"/>
          <w:szCs w:val="24"/>
          <w:u w:val="single"/>
        </w:rPr>
        <w:t>образаца</w:t>
      </w:r>
      <w:proofErr w:type="spellEnd"/>
      <w:r w:rsidRPr="00CF44E4">
        <w:rPr>
          <w:rFonts w:ascii="Times New Roman" w:hAnsi="Times New Roman" w:cs="Times New Roman"/>
          <w:sz w:val="24"/>
          <w:szCs w:val="24"/>
          <w:u w:val="single"/>
        </w:rPr>
        <w:t xml:space="preserve"> игрушки.</w:t>
      </w:r>
    </w:p>
    <w:p w:rsidR="00CF44E4" w:rsidRPr="00CF44E4" w:rsidRDefault="007C2F26" w:rsidP="007C2F26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F44E4" w:rsidRPr="00CF44E4">
        <w:rPr>
          <w:rFonts w:ascii="Times New Roman" w:hAnsi="Times New Roman" w:cs="Times New Roman"/>
          <w:sz w:val="24"/>
          <w:szCs w:val="24"/>
        </w:rPr>
        <w:t>Формирование мотивации к работе.</w:t>
      </w:r>
    </w:p>
    <w:p w:rsidR="00CF44E4" w:rsidRPr="00CF44E4" w:rsidRDefault="00CF44E4" w:rsidP="007C2F26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>Демонстрация образцов сувениров-игрушек в образе обезьянки.</w:t>
      </w:r>
    </w:p>
    <w:p w:rsidR="00CF44E4" w:rsidRPr="00CF44E4" w:rsidRDefault="00CF44E4" w:rsidP="00CF44E4">
      <w:pPr>
        <w:tabs>
          <w:tab w:val="left" w:pos="142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 xml:space="preserve"> Вопросы:</w:t>
      </w:r>
    </w:p>
    <w:p w:rsidR="00CF44E4" w:rsidRPr="00CF44E4" w:rsidRDefault="00CF44E4" w:rsidP="00CF44E4">
      <w:pPr>
        <w:tabs>
          <w:tab w:val="left" w:pos="142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>- Какая «Обезьянка» Вам понравилась, почему?</w:t>
      </w:r>
    </w:p>
    <w:p w:rsidR="00CF44E4" w:rsidRPr="00CF44E4" w:rsidRDefault="00CF44E4" w:rsidP="00CF44E4">
      <w:pPr>
        <w:tabs>
          <w:tab w:val="left" w:pos="142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>- Вы хотите придумать свою Обезьянку?</w:t>
      </w:r>
    </w:p>
    <w:p w:rsidR="00CF44E4" w:rsidRPr="00CF44E4" w:rsidRDefault="002F6514" w:rsidP="00CF44E4">
      <w:pPr>
        <w:tabs>
          <w:tab w:val="left" w:pos="142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F44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6B5E43E1" wp14:editId="1A5F06ED">
            <wp:simplePos x="0" y="0"/>
            <wp:positionH relativeFrom="margin">
              <wp:posOffset>4044315</wp:posOffset>
            </wp:positionH>
            <wp:positionV relativeFrom="margin">
              <wp:posOffset>6261735</wp:posOffset>
            </wp:positionV>
            <wp:extent cx="1790700" cy="1343025"/>
            <wp:effectExtent l="0" t="0" r="0" b="9525"/>
            <wp:wrapSquare wrapText="bothSides"/>
            <wp:docPr id="10243" name="Picture 2" descr="C:\Users\Галина\Desktop\ОБЕЗЬЯНА\P104083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2" descr="C:\Users\Галина\Desktop\ОБЕЗЬЯНА\P1040837.JPG"/>
                    <pic:cNvPicPr>
                      <a:picLocks noGrp="1"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4E4" w:rsidRPr="00CF44E4">
        <w:rPr>
          <w:rFonts w:ascii="Times New Roman" w:hAnsi="Times New Roman" w:cs="Times New Roman"/>
          <w:sz w:val="24"/>
          <w:szCs w:val="24"/>
          <w:u w:val="single"/>
        </w:rPr>
        <w:t xml:space="preserve"> 4.  </w:t>
      </w:r>
      <w:proofErr w:type="spellStart"/>
      <w:r w:rsidR="007C2F26" w:rsidRPr="007C2F26">
        <w:rPr>
          <w:rFonts w:ascii="Times New Roman" w:hAnsi="Times New Roman" w:cs="Times New Roman"/>
          <w:b/>
          <w:sz w:val="24"/>
          <w:szCs w:val="24"/>
          <w:u w:val="single"/>
        </w:rPr>
        <w:t>Обьяснение</w:t>
      </w:r>
      <w:proofErr w:type="spellEnd"/>
      <w:r w:rsidR="007C2F26" w:rsidRPr="007C2F26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CF44E4" w:rsidRPr="00CF44E4">
        <w:rPr>
          <w:rFonts w:ascii="Times New Roman" w:hAnsi="Times New Roman" w:cs="Times New Roman"/>
          <w:sz w:val="24"/>
          <w:szCs w:val="24"/>
          <w:u w:val="single"/>
        </w:rPr>
        <w:t xml:space="preserve">алгоритма работы. </w:t>
      </w:r>
    </w:p>
    <w:p w:rsidR="00CF44E4" w:rsidRPr="00CF44E4" w:rsidRDefault="00CF44E4" w:rsidP="00CF44E4">
      <w:pPr>
        <w:tabs>
          <w:tab w:val="left" w:pos="142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 xml:space="preserve"> 1 этап. Подбор материала для выполнения работы.</w:t>
      </w:r>
    </w:p>
    <w:p w:rsidR="00CF44E4" w:rsidRPr="00CF44E4" w:rsidRDefault="00CF44E4" w:rsidP="00CF44E4">
      <w:pPr>
        <w:tabs>
          <w:tab w:val="left" w:pos="142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 xml:space="preserve"> 2 этап. Техника выполнения раскроя ткани для изделия.</w:t>
      </w:r>
    </w:p>
    <w:p w:rsidR="002F6514" w:rsidRDefault="00CF44E4" w:rsidP="00CF44E4">
      <w:pPr>
        <w:tabs>
          <w:tab w:val="left" w:pos="142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 xml:space="preserve"> 3 этап. Сметывание детали изделия (туловище) </w:t>
      </w:r>
    </w:p>
    <w:p w:rsidR="00CF44E4" w:rsidRPr="00CF44E4" w:rsidRDefault="00CF44E4" w:rsidP="00CF44E4">
      <w:pPr>
        <w:tabs>
          <w:tab w:val="left" w:pos="142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>с изнаночной стороны, наметочным швом.</w:t>
      </w:r>
    </w:p>
    <w:p w:rsidR="002F6514" w:rsidRDefault="00CF44E4" w:rsidP="00CF44E4">
      <w:pPr>
        <w:tabs>
          <w:tab w:val="left" w:pos="142"/>
        </w:tabs>
        <w:spacing w:after="0"/>
        <w:ind w:right="-18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 xml:space="preserve"> 4 этап. Соединение детали изделия (туловище) </w:t>
      </w:r>
    </w:p>
    <w:p w:rsidR="00CF44E4" w:rsidRPr="00CF44E4" w:rsidRDefault="00CF44E4" w:rsidP="00CF44E4">
      <w:pPr>
        <w:tabs>
          <w:tab w:val="left" w:pos="142"/>
        </w:tabs>
        <w:spacing w:after="0"/>
        <w:ind w:right="-18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 xml:space="preserve">с изнаночной стороны, петельным швом.   </w:t>
      </w:r>
    </w:p>
    <w:p w:rsidR="00CF44E4" w:rsidRPr="00CF44E4" w:rsidRDefault="00CF44E4" w:rsidP="00CF44E4">
      <w:pPr>
        <w:tabs>
          <w:tab w:val="left" w:pos="142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 xml:space="preserve"> 5 этап. Сложить сшитую деталь так, чтобы выполненный шов был не с краю, а п</w:t>
      </w:r>
      <w:r w:rsidR="002F6514">
        <w:rPr>
          <w:rFonts w:ascii="Times New Roman" w:hAnsi="Times New Roman" w:cs="Times New Roman"/>
          <w:sz w:val="24"/>
          <w:szCs w:val="24"/>
        </w:rPr>
        <w:t xml:space="preserve">осередине. Еще </w:t>
      </w:r>
      <w:r w:rsidRPr="00CF44E4">
        <w:rPr>
          <w:rFonts w:ascii="Times New Roman" w:hAnsi="Times New Roman" w:cs="Times New Roman"/>
          <w:sz w:val="24"/>
          <w:szCs w:val="24"/>
        </w:rPr>
        <w:t xml:space="preserve"> раз сложить деталь пополам в длину. Снизу от шва срезать, закругляя углы.</w:t>
      </w:r>
    </w:p>
    <w:p w:rsidR="00CF44E4" w:rsidRPr="00CF44E4" w:rsidRDefault="00CF44E4" w:rsidP="00CF44E4">
      <w:pPr>
        <w:tabs>
          <w:tab w:val="left" w:pos="142"/>
          <w:tab w:val="left" w:pos="7376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 xml:space="preserve"> 6 этап. Плетение (хвоста) в три пряди из шерстяных нитей.</w:t>
      </w:r>
      <w:r w:rsidRPr="00CF44E4">
        <w:rPr>
          <w:noProof/>
          <w:lang w:eastAsia="ru-RU"/>
        </w:rPr>
        <w:t xml:space="preserve"> </w:t>
      </w:r>
    </w:p>
    <w:p w:rsidR="00CF44E4" w:rsidRPr="00CF44E4" w:rsidRDefault="00B056B7" w:rsidP="00CF44E4">
      <w:pPr>
        <w:tabs>
          <w:tab w:val="left" w:pos="142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3D6DAC2E" wp14:editId="3373330F">
            <wp:simplePos x="0" y="0"/>
            <wp:positionH relativeFrom="margin">
              <wp:posOffset>4022090</wp:posOffset>
            </wp:positionH>
            <wp:positionV relativeFrom="margin">
              <wp:posOffset>52705</wp:posOffset>
            </wp:positionV>
            <wp:extent cx="1793240" cy="1209675"/>
            <wp:effectExtent l="0" t="0" r="0" b="9525"/>
            <wp:wrapSquare wrapText="bothSides"/>
            <wp:docPr id="11268" name="Picture 3" descr="C:\Users\Галина\Desktop\ОБЕЗЬЯНА\P104082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3" descr="C:\Users\Галина\Desktop\ОБЕЗЬЯНА\P1040827.JPG"/>
                    <pic:cNvPicPr>
                      <a:picLocks noGrp="1"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4E4" w:rsidRPr="00CF44E4">
        <w:rPr>
          <w:rFonts w:ascii="Times New Roman" w:hAnsi="Times New Roman" w:cs="Times New Roman"/>
          <w:sz w:val="24"/>
          <w:szCs w:val="24"/>
        </w:rPr>
        <w:t xml:space="preserve"> 7 этап. Вложить деталь (хвост) с лицевой стороны (туловища игрушки), оставив конец плетения с изнаночной стороны (туловища игрушки). Соединить деталь изделия (нижнюю часть туловища) наметочным швом с изнаночной стороны.  </w:t>
      </w:r>
    </w:p>
    <w:p w:rsidR="00CF44E4" w:rsidRPr="00CF44E4" w:rsidRDefault="00CF44E4" w:rsidP="00CF44E4">
      <w:pPr>
        <w:tabs>
          <w:tab w:val="left" w:pos="142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lastRenderedPageBreak/>
        <w:t xml:space="preserve"> 8 этап.  Выполнить петельный шов, зашивая конец плетения (хвост).</w:t>
      </w:r>
    </w:p>
    <w:p w:rsidR="00CF44E4" w:rsidRPr="00CF44E4" w:rsidRDefault="00CF44E4" w:rsidP="00CF44E4">
      <w:pPr>
        <w:tabs>
          <w:tab w:val="left" w:pos="142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 xml:space="preserve"> 9 этап. Вывернуть деталь изделия (туловище) на лицевую сторону.</w:t>
      </w:r>
    </w:p>
    <w:p w:rsidR="00CF44E4" w:rsidRPr="00CF44E4" w:rsidRDefault="00CF44E4" w:rsidP="00CF44E4">
      <w:pPr>
        <w:tabs>
          <w:tab w:val="left" w:pos="142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>10 этап. Набивка формы изделия набивочным  материалом.</w:t>
      </w:r>
    </w:p>
    <w:p w:rsidR="00CF44E4" w:rsidRPr="00CF44E4" w:rsidRDefault="00CF44E4" w:rsidP="00CF44E4">
      <w:pPr>
        <w:tabs>
          <w:tab w:val="left" w:pos="142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 xml:space="preserve">11 этап. Разделить деталь изделия на 3 части (волосы, голова, туловище), отступив сверху сшитой детали игрушки на нужное расстояние и плотно обмотать ее ниткой.                     </w:t>
      </w:r>
    </w:p>
    <w:p w:rsidR="00CF44E4" w:rsidRPr="00CF44E4" w:rsidRDefault="00CF44E4" w:rsidP="00CF44E4">
      <w:pPr>
        <w:tabs>
          <w:tab w:val="left" w:pos="142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 xml:space="preserve">12 этап. Выполнить надрезы на верхней части изделия (волосы). </w:t>
      </w:r>
    </w:p>
    <w:p w:rsidR="00CF44E4" w:rsidRPr="00CF44E4" w:rsidRDefault="002F6514" w:rsidP="00CF44E4">
      <w:pPr>
        <w:tabs>
          <w:tab w:val="left" w:pos="142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50E3AB60" wp14:editId="493263F5">
            <wp:simplePos x="0" y="0"/>
            <wp:positionH relativeFrom="margin">
              <wp:posOffset>3964305</wp:posOffset>
            </wp:positionH>
            <wp:positionV relativeFrom="margin">
              <wp:posOffset>2489835</wp:posOffset>
            </wp:positionV>
            <wp:extent cx="1847850" cy="1385570"/>
            <wp:effectExtent l="0" t="0" r="0" b="5080"/>
            <wp:wrapSquare wrapText="bothSides"/>
            <wp:docPr id="17412" name="Picture 3" descr="C:\Users\Галина\Desktop\ОБЕЗЬЯНА\P104085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3" descr="C:\Users\Галина\Desktop\ОБЕЗЬЯНА\P1040852.JPG"/>
                    <pic:cNvPicPr>
                      <a:picLocks noGrp="1"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4E4" w:rsidRPr="00CF44E4">
        <w:rPr>
          <w:rFonts w:ascii="Times New Roman" w:hAnsi="Times New Roman" w:cs="Times New Roman"/>
          <w:sz w:val="24"/>
          <w:szCs w:val="24"/>
        </w:rPr>
        <w:t xml:space="preserve">13 этап. Оформление головы игрушки. (Мордочка) кружок радиус 35 мм. Выполнить шов «вперед игла» по всему краю кругу, вложить в него немного набивочного материала и затянуть нитку. Сшить шарик и перевязать его ниткой пополам. Пришить к (голове) потайным швом. </w:t>
      </w:r>
    </w:p>
    <w:p w:rsidR="00CF44E4" w:rsidRPr="00CF44E4" w:rsidRDefault="00CF44E4" w:rsidP="00CF44E4">
      <w:pPr>
        <w:tabs>
          <w:tab w:val="left" w:pos="142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>14 этап. Пришить к (мордочке) бисер (нос).</w:t>
      </w:r>
      <w:r w:rsidRPr="00CF44E4">
        <w:rPr>
          <w:noProof/>
          <w:lang w:eastAsia="ru-RU"/>
        </w:rPr>
        <w:t xml:space="preserve"> </w:t>
      </w:r>
    </w:p>
    <w:p w:rsidR="00CF44E4" w:rsidRPr="00CF44E4" w:rsidRDefault="00CF44E4" w:rsidP="00CF44E4">
      <w:pPr>
        <w:tabs>
          <w:tab w:val="left" w:pos="142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 xml:space="preserve">15 этап. Сложить 2 детали (ухо) одного размера, но разные по цвету ткани. Соединить эти детали с изнаночной стороны, выполнив петельный шов. Вывернуть на лицевую сторону и пришить (уши) к (голове) потайным швом. </w:t>
      </w:r>
    </w:p>
    <w:p w:rsidR="00CF44E4" w:rsidRPr="00CF44E4" w:rsidRDefault="00CF44E4" w:rsidP="00CF44E4">
      <w:pPr>
        <w:tabs>
          <w:tab w:val="left" w:pos="142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>14 этап.  На лапки игрушки используется: 2 веревочки длинной 20 см. По краям веревки, одеваются бусинки и завязываются узелки. Первая веревочка обвязывается вокруг головы (верхние лапки). Вторая веревочка пришивается  внизу (туловища) швом «через край» это (задние лапки).</w:t>
      </w:r>
      <w:r w:rsidRPr="00CF44E4">
        <w:rPr>
          <w:noProof/>
          <w:lang w:eastAsia="ru-RU"/>
        </w:rPr>
        <w:t xml:space="preserve"> </w:t>
      </w:r>
    </w:p>
    <w:p w:rsidR="00CF44E4" w:rsidRPr="00CF44E4" w:rsidRDefault="002F6514" w:rsidP="007C2F26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68E1E2F4" wp14:editId="3CCC8AB3">
            <wp:simplePos x="0" y="0"/>
            <wp:positionH relativeFrom="margin">
              <wp:posOffset>3970020</wp:posOffset>
            </wp:positionH>
            <wp:positionV relativeFrom="margin">
              <wp:posOffset>5334000</wp:posOffset>
            </wp:positionV>
            <wp:extent cx="1866900" cy="1400175"/>
            <wp:effectExtent l="0" t="0" r="0" b="9525"/>
            <wp:wrapSquare wrapText="bothSides"/>
            <wp:docPr id="21507" name="Picture 2" descr="C:\Users\Галина\Desktop\ОБЕЗЬЯНА\P104087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2" descr="C:\Users\Галина\Desktop\ОБЕЗЬЯНА\P1040876.JPG"/>
                    <pic:cNvPicPr>
                      <a:picLocks noGrp="1"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4E4" w:rsidRPr="00CF44E4">
        <w:rPr>
          <w:rFonts w:ascii="Times New Roman" w:hAnsi="Times New Roman" w:cs="Times New Roman"/>
          <w:sz w:val="24"/>
          <w:szCs w:val="24"/>
        </w:rPr>
        <w:t>15 этап. Оформление игрушки швейной фурнитурой по желанию учащихся (глаза, ленточки).</w:t>
      </w:r>
    </w:p>
    <w:p w:rsidR="00CF44E4" w:rsidRPr="00CF44E4" w:rsidRDefault="00CF44E4" w:rsidP="00CF44E4">
      <w:pPr>
        <w:tabs>
          <w:tab w:val="left" w:pos="142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F44E4">
        <w:rPr>
          <w:rFonts w:ascii="Times New Roman" w:hAnsi="Times New Roman" w:cs="Times New Roman"/>
          <w:sz w:val="24"/>
          <w:szCs w:val="24"/>
        </w:rPr>
        <w:t xml:space="preserve">Вопросы:  </w:t>
      </w:r>
    </w:p>
    <w:p w:rsidR="00CF44E4" w:rsidRPr="00CF44E4" w:rsidRDefault="00CF44E4" w:rsidP="002F6514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>-С чего мы начнем работу?</w:t>
      </w:r>
    </w:p>
    <w:p w:rsidR="00CF44E4" w:rsidRPr="00CF44E4" w:rsidRDefault="00CF44E4" w:rsidP="002F6514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 xml:space="preserve">-Как выполняется раскрой ткани?   </w:t>
      </w:r>
    </w:p>
    <w:p w:rsidR="00CF44E4" w:rsidRPr="00CF44E4" w:rsidRDefault="00CF44E4" w:rsidP="002F6514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 xml:space="preserve">-Какие виды швов вы знаете? </w:t>
      </w:r>
    </w:p>
    <w:p w:rsidR="00CF44E4" w:rsidRPr="00CF44E4" w:rsidRDefault="00CF44E4" w:rsidP="002F6514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>-Какие швы можно использовать в этой работе?</w:t>
      </w:r>
    </w:p>
    <w:p w:rsidR="00CF44E4" w:rsidRPr="00CF44E4" w:rsidRDefault="00CF44E4" w:rsidP="002F6514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>-Как выполняется набивка деталей?</w:t>
      </w:r>
    </w:p>
    <w:p w:rsidR="00CF44E4" w:rsidRPr="00CF44E4" w:rsidRDefault="00CF44E4" w:rsidP="002F6514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>-Какой текстильный материал вы используете в оформлении игрушки?</w:t>
      </w:r>
    </w:p>
    <w:p w:rsidR="00CF44E4" w:rsidRPr="007C2F26" w:rsidRDefault="00CF44E4" w:rsidP="002F6514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2F26">
        <w:rPr>
          <w:rFonts w:ascii="Times New Roman" w:hAnsi="Times New Roman" w:cs="Times New Roman"/>
          <w:sz w:val="24"/>
          <w:szCs w:val="24"/>
        </w:rPr>
        <w:t xml:space="preserve">5. </w:t>
      </w:r>
      <w:r w:rsidR="007C2F26" w:rsidRPr="007C2F26">
        <w:rPr>
          <w:rFonts w:ascii="Times New Roman" w:hAnsi="Times New Roman" w:cs="Times New Roman"/>
          <w:b/>
          <w:sz w:val="24"/>
          <w:szCs w:val="24"/>
        </w:rPr>
        <w:t>Правила техника безопасности</w:t>
      </w:r>
      <w:r w:rsidR="007C2F26" w:rsidRPr="007C2F26">
        <w:rPr>
          <w:rFonts w:ascii="Times New Roman" w:hAnsi="Times New Roman" w:cs="Times New Roman"/>
          <w:sz w:val="24"/>
          <w:szCs w:val="24"/>
        </w:rPr>
        <w:t xml:space="preserve">  </w:t>
      </w:r>
      <w:r w:rsidRPr="007C2F26">
        <w:rPr>
          <w:rFonts w:ascii="Times New Roman" w:hAnsi="Times New Roman" w:cs="Times New Roman"/>
          <w:sz w:val="24"/>
          <w:szCs w:val="24"/>
        </w:rPr>
        <w:t>при работе.</w:t>
      </w:r>
    </w:p>
    <w:p w:rsidR="00CF44E4" w:rsidRPr="00CF44E4" w:rsidRDefault="00CF44E4" w:rsidP="008F0C6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>Вопросы:</w:t>
      </w:r>
    </w:p>
    <w:p w:rsidR="00CF44E4" w:rsidRPr="00CF44E4" w:rsidRDefault="00CF44E4" w:rsidP="008F0C6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 xml:space="preserve">-Как можно передать ножницы друг другу? </w:t>
      </w:r>
    </w:p>
    <w:p w:rsidR="00CF44E4" w:rsidRPr="00CF44E4" w:rsidRDefault="00CF44E4" w:rsidP="008F0C6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>-Можно ли ходить с ножницами по кабинету?</w:t>
      </w:r>
    </w:p>
    <w:p w:rsidR="00CF44E4" w:rsidRPr="00CF44E4" w:rsidRDefault="00CF44E4" w:rsidP="008F0C6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 xml:space="preserve">-Можно ли оставлять иголку на </w:t>
      </w:r>
      <w:proofErr w:type="gramStart"/>
      <w:r w:rsidRPr="00CF44E4">
        <w:rPr>
          <w:rFonts w:ascii="Times New Roman" w:hAnsi="Times New Roman" w:cs="Times New Roman"/>
          <w:sz w:val="24"/>
          <w:szCs w:val="24"/>
        </w:rPr>
        <w:t>столе</w:t>
      </w:r>
      <w:proofErr w:type="gramEnd"/>
      <w:r w:rsidRPr="00CF44E4">
        <w:rPr>
          <w:rFonts w:ascii="Times New Roman" w:hAnsi="Times New Roman" w:cs="Times New Roman"/>
          <w:sz w:val="24"/>
          <w:szCs w:val="24"/>
        </w:rPr>
        <w:t xml:space="preserve">, вкалывать ее в одежду, в случайные предметы, брать в рот и почему? </w:t>
      </w:r>
    </w:p>
    <w:p w:rsidR="00CF44E4" w:rsidRPr="00CF44E4" w:rsidRDefault="00CF44E4" w:rsidP="008F0C6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>-Что надо сделать с иголкой, если она сломалась?</w:t>
      </w:r>
    </w:p>
    <w:p w:rsidR="00CF44E4" w:rsidRPr="00CF44E4" w:rsidRDefault="00CF44E4" w:rsidP="008F0C6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 xml:space="preserve">-Где должна находиться иголка во время работы? </w:t>
      </w:r>
    </w:p>
    <w:p w:rsidR="00CF44E4" w:rsidRPr="00CF44E4" w:rsidRDefault="00CF44E4" w:rsidP="008F0C6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>-Как включается и выключается электроутюг?</w:t>
      </w:r>
    </w:p>
    <w:p w:rsidR="00CF44E4" w:rsidRPr="00CF44E4" w:rsidRDefault="002F6514" w:rsidP="008F0C6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 wp14:anchorId="0E453F44" wp14:editId="1198D86A">
            <wp:simplePos x="0" y="0"/>
            <wp:positionH relativeFrom="margin">
              <wp:posOffset>4001770</wp:posOffset>
            </wp:positionH>
            <wp:positionV relativeFrom="margin">
              <wp:posOffset>279400</wp:posOffset>
            </wp:positionV>
            <wp:extent cx="1819275" cy="1363980"/>
            <wp:effectExtent l="0" t="0" r="9525" b="7620"/>
            <wp:wrapSquare wrapText="bothSides"/>
            <wp:docPr id="27651" name="Picture 2" descr="C:\Users\Галина\Desktop\ОБЕЗЬЯНА\P104090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2" descr="C:\Users\Галина\Desktop\ОБЕЗЬЯНА\P1040900.JPG"/>
                    <pic:cNvPicPr>
                      <a:picLocks noGrp="1"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4E4" w:rsidRPr="00CF44E4">
        <w:rPr>
          <w:rFonts w:ascii="Times New Roman" w:hAnsi="Times New Roman" w:cs="Times New Roman"/>
          <w:sz w:val="24"/>
          <w:szCs w:val="24"/>
        </w:rPr>
        <w:t>-Можно ли утюг оставлять в горизонтальном положении на гладильной доске включенный в розетку?</w:t>
      </w:r>
    </w:p>
    <w:p w:rsidR="00CF44E4" w:rsidRPr="00CF44E4" w:rsidRDefault="00CF44E4" w:rsidP="008F0C6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lastRenderedPageBreak/>
        <w:t>-Кто должен выключить утюг?</w:t>
      </w:r>
    </w:p>
    <w:p w:rsidR="00CF44E4" w:rsidRPr="007C2F26" w:rsidRDefault="00CF44E4" w:rsidP="008F0C6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2F26">
        <w:rPr>
          <w:rFonts w:ascii="Times New Roman" w:hAnsi="Times New Roman" w:cs="Times New Roman"/>
          <w:sz w:val="24"/>
          <w:szCs w:val="24"/>
        </w:rPr>
        <w:t xml:space="preserve"> </w:t>
      </w:r>
      <w:r w:rsidR="007C2F26" w:rsidRPr="007C2F26">
        <w:rPr>
          <w:rFonts w:ascii="Times New Roman" w:hAnsi="Times New Roman" w:cs="Times New Roman"/>
          <w:b/>
          <w:sz w:val="24"/>
          <w:szCs w:val="24"/>
        </w:rPr>
        <w:t>6. Практическая работа.</w:t>
      </w:r>
    </w:p>
    <w:p w:rsidR="00CF44E4" w:rsidRPr="00CF44E4" w:rsidRDefault="00CF44E4" w:rsidP="008F0C6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F44E4">
        <w:rPr>
          <w:rFonts w:ascii="Times New Roman" w:hAnsi="Times New Roman" w:cs="Times New Roman"/>
          <w:sz w:val="24"/>
          <w:szCs w:val="24"/>
        </w:rPr>
        <w:t xml:space="preserve">  </w:t>
      </w:r>
      <w:r w:rsidRPr="00CF44E4">
        <w:rPr>
          <w:rFonts w:ascii="Times New Roman" w:hAnsi="Times New Roman" w:cs="Times New Roman"/>
          <w:sz w:val="24"/>
          <w:szCs w:val="24"/>
          <w:u w:val="single"/>
        </w:rPr>
        <w:t>Деятельность учащихся.</w:t>
      </w:r>
      <w:r w:rsidR="002F6514" w:rsidRPr="002F651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7C2F26" w:rsidRDefault="00CF44E4" w:rsidP="008F0C6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 xml:space="preserve"> -</w:t>
      </w:r>
      <w:r w:rsidR="007C2F26">
        <w:rPr>
          <w:rFonts w:ascii="Times New Roman" w:hAnsi="Times New Roman" w:cs="Times New Roman"/>
          <w:sz w:val="24"/>
          <w:szCs w:val="24"/>
        </w:rPr>
        <w:t xml:space="preserve"> </w:t>
      </w:r>
      <w:r w:rsidRPr="00CF44E4">
        <w:rPr>
          <w:rFonts w:ascii="Times New Roman" w:hAnsi="Times New Roman" w:cs="Times New Roman"/>
          <w:sz w:val="24"/>
          <w:szCs w:val="24"/>
        </w:rPr>
        <w:t>Соб</w:t>
      </w:r>
      <w:r w:rsidR="007C2F26">
        <w:rPr>
          <w:rFonts w:ascii="Times New Roman" w:hAnsi="Times New Roman" w:cs="Times New Roman"/>
          <w:sz w:val="24"/>
          <w:szCs w:val="24"/>
        </w:rPr>
        <w:t>людение П.Т.Б. при работе</w:t>
      </w:r>
    </w:p>
    <w:p w:rsidR="00CF44E4" w:rsidRPr="00CF44E4" w:rsidRDefault="00CF44E4" w:rsidP="008F0C6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 xml:space="preserve"> -</w:t>
      </w:r>
      <w:r w:rsidR="007C2F26">
        <w:rPr>
          <w:rFonts w:ascii="Times New Roman" w:hAnsi="Times New Roman" w:cs="Times New Roman"/>
          <w:sz w:val="24"/>
          <w:szCs w:val="24"/>
        </w:rPr>
        <w:t xml:space="preserve"> </w:t>
      </w:r>
      <w:r w:rsidRPr="00CF44E4">
        <w:rPr>
          <w:rFonts w:ascii="Times New Roman" w:hAnsi="Times New Roman" w:cs="Times New Roman"/>
          <w:sz w:val="24"/>
          <w:szCs w:val="24"/>
        </w:rPr>
        <w:t xml:space="preserve">Поэтапное выполнение работы. </w:t>
      </w:r>
    </w:p>
    <w:p w:rsidR="00CF44E4" w:rsidRPr="00CF44E4" w:rsidRDefault="00CF44E4" w:rsidP="008F0C6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 xml:space="preserve"> -</w:t>
      </w:r>
      <w:r w:rsidR="007C2F26">
        <w:rPr>
          <w:rFonts w:ascii="Times New Roman" w:hAnsi="Times New Roman" w:cs="Times New Roman"/>
          <w:sz w:val="24"/>
          <w:szCs w:val="24"/>
        </w:rPr>
        <w:t xml:space="preserve"> </w:t>
      </w:r>
      <w:r w:rsidRPr="00CF44E4">
        <w:rPr>
          <w:rFonts w:ascii="Times New Roman" w:hAnsi="Times New Roman" w:cs="Times New Roman"/>
          <w:sz w:val="24"/>
          <w:szCs w:val="24"/>
        </w:rPr>
        <w:t xml:space="preserve">Освоение и выполнение рабочих приемов с использованием навыков и умений </w:t>
      </w:r>
      <w:proofErr w:type="gramStart"/>
      <w:r w:rsidRPr="00CF44E4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CF44E4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p w:rsidR="00CF44E4" w:rsidRPr="00CF44E4" w:rsidRDefault="00CF44E4" w:rsidP="008F0C6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 xml:space="preserve">   выполнению задания.</w:t>
      </w:r>
    </w:p>
    <w:p w:rsidR="00CF44E4" w:rsidRPr="00CF44E4" w:rsidRDefault="00CF44E4" w:rsidP="008F0C6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F44E4">
        <w:rPr>
          <w:rFonts w:ascii="Times New Roman" w:hAnsi="Times New Roman" w:cs="Times New Roman"/>
          <w:sz w:val="24"/>
          <w:szCs w:val="24"/>
        </w:rPr>
        <w:t xml:space="preserve">   </w:t>
      </w:r>
      <w:r w:rsidRPr="00CF44E4">
        <w:rPr>
          <w:rFonts w:ascii="Times New Roman" w:hAnsi="Times New Roman" w:cs="Times New Roman"/>
          <w:sz w:val="24"/>
          <w:szCs w:val="24"/>
          <w:u w:val="single"/>
        </w:rPr>
        <w:t xml:space="preserve">Контроль педагога за технологическим процессом. </w:t>
      </w:r>
    </w:p>
    <w:p w:rsidR="00CF44E4" w:rsidRPr="00CF44E4" w:rsidRDefault="00CF44E4" w:rsidP="008F0C6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 xml:space="preserve"> -Индивидуальная работа с учащимися, опираясь на индивидуальные способности  </w:t>
      </w:r>
    </w:p>
    <w:p w:rsidR="00CF44E4" w:rsidRPr="00CF44E4" w:rsidRDefault="00CF44E4" w:rsidP="008F0C6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 xml:space="preserve">   детей.</w:t>
      </w:r>
    </w:p>
    <w:p w:rsidR="00CF44E4" w:rsidRPr="00CF44E4" w:rsidRDefault="00CF44E4" w:rsidP="008F0C6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 xml:space="preserve"> - Во время выполнения работы детьми напоминаю, демонстрирую приёмы работы,</w:t>
      </w:r>
    </w:p>
    <w:p w:rsidR="00CF44E4" w:rsidRPr="00CF44E4" w:rsidRDefault="007C2F26" w:rsidP="008F0C6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F44E4" w:rsidRPr="00CF44E4">
        <w:rPr>
          <w:rFonts w:ascii="Times New Roman" w:hAnsi="Times New Roman" w:cs="Times New Roman"/>
          <w:sz w:val="24"/>
          <w:szCs w:val="24"/>
        </w:rPr>
        <w:t xml:space="preserve"> помогаю  устранять дефекты в работе.</w:t>
      </w:r>
    </w:p>
    <w:p w:rsidR="00CF44E4" w:rsidRPr="00CF44E4" w:rsidRDefault="00CF44E4" w:rsidP="008F0C6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 xml:space="preserve"> - Добиваюсь аккуратности в выполнении работы. </w:t>
      </w:r>
    </w:p>
    <w:p w:rsidR="007C2F26" w:rsidRDefault="00CF44E4" w:rsidP="008F0C68">
      <w:pPr>
        <w:tabs>
          <w:tab w:val="left" w:pos="142"/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 xml:space="preserve"> - Особое внимание обращаю на конечный этап работы. </w:t>
      </w:r>
    </w:p>
    <w:p w:rsidR="00CF44E4" w:rsidRPr="00CF44E4" w:rsidRDefault="007C2F26" w:rsidP="008F0C68">
      <w:pPr>
        <w:tabs>
          <w:tab w:val="left" w:pos="142"/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2F26">
        <w:rPr>
          <w:rFonts w:ascii="Times New Roman" w:hAnsi="Times New Roman" w:cs="Times New Roman"/>
          <w:sz w:val="24"/>
          <w:szCs w:val="24"/>
        </w:rPr>
        <w:t xml:space="preserve">- </w:t>
      </w:r>
      <w:r w:rsidR="00CF44E4" w:rsidRPr="00CF44E4">
        <w:rPr>
          <w:rFonts w:ascii="Times New Roman" w:hAnsi="Times New Roman" w:cs="Times New Roman"/>
          <w:sz w:val="24"/>
          <w:szCs w:val="24"/>
        </w:rPr>
        <w:t>С каждым   ребёнком решаем вопрос об образе «Обезьянки» индивидуально.</w:t>
      </w:r>
    </w:p>
    <w:p w:rsidR="00CF44E4" w:rsidRPr="007C2F26" w:rsidRDefault="007C2F26" w:rsidP="008F0C68">
      <w:pPr>
        <w:tabs>
          <w:tab w:val="left" w:pos="142"/>
          <w:tab w:val="left" w:pos="36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2F26">
        <w:rPr>
          <w:rFonts w:ascii="Times New Roman" w:hAnsi="Times New Roman" w:cs="Times New Roman"/>
          <w:b/>
          <w:sz w:val="24"/>
          <w:szCs w:val="24"/>
        </w:rPr>
        <w:t xml:space="preserve">7. </w:t>
      </w:r>
      <w:proofErr w:type="spellStart"/>
      <w:r w:rsidRPr="007C2F26"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  <w:r w:rsidRPr="007C2F2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F6514" w:rsidRDefault="002F6514" w:rsidP="008F0C6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6514">
        <w:rPr>
          <w:rFonts w:ascii="Times New Roman" w:hAnsi="Times New Roman" w:cs="Times New Roman"/>
          <w:sz w:val="24"/>
          <w:szCs w:val="24"/>
          <w:u w:val="single"/>
        </w:rPr>
        <w:drawing>
          <wp:anchor distT="0" distB="0" distL="114300" distR="114300" simplePos="0" relativeHeight="251708416" behindDoc="0" locked="0" layoutInCell="1" allowOverlap="1" wp14:anchorId="4C245D2E" wp14:editId="2A1783CE">
            <wp:simplePos x="0" y="0"/>
            <wp:positionH relativeFrom="margin">
              <wp:posOffset>3960495</wp:posOffset>
            </wp:positionH>
            <wp:positionV relativeFrom="margin">
              <wp:posOffset>3218815</wp:posOffset>
            </wp:positionV>
            <wp:extent cx="1879600" cy="1409700"/>
            <wp:effectExtent l="0" t="0" r="6350" b="0"/>
            <wp:wrapSquare wrapText="bothSides"/>
            <wp:docPr id="23556" name="Picture 3" descr="C:\Users\Галина\Desktop\ОБЕЗЬЯНА\P104088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3" descr="C:\Users\Галина\Desktop\ОБЕЗЬЯНА\P1040887.JPG"/>
                    <pic:cNvPicPr>
                      <a:picLocks noGrp="1"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7C2F26" w:rsidRPr="007C2F26">
        <w:rPr>
          <w:rFonts w:ascii="Times New Roman" w:hAnsi="Times New Roman" w:cs="Times New Roman"/>
          <w:b/>
          <w:sz w:val="24"/>
          <w:szCs w:val="24"/>
        </w:rPr>
        <w:t xml:space="preserve">8.Подведение </w:t>
      </w:r>
      <w:r w:rsidR="007C2F26">
        <w:rPr>
          <w:rFonts w:ascii="Times New Roman" w:hAnsi="Times New Roman" w:cs="Times New Roman"/>
          <w:b/>
          <w:sz w:val="24"/>
          <w:szCs w:val="24"/>
        </w:rPr>
        <w:t>и</w:t>
      </w:r>
      <w:r w:rsidR="007C2F26" w:rsidRPr="007C2F26">
        <w:rPr>
          <w:rFonts w:ascii="Times New Roman" w:hAnsi="Times New Roman" w:cs="Times New Roman"/>
          <w:b/>
          <w:sz w:val="24"/>
          <w:szCs w:val="24"/>
        </w:rPr>
        <w:t xml:space="preserve">тогов: </w:t>
      </w:r>
    </w:p>
    <w:p w:rsidR="00CF44E4" w:rsidRPr="002F6514" w:rsidRDefault="00CF44E4" w:rsidP="008F0C6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514">
        <w:rPr>
          <w:rFonts w:ascii="Times New Roman" w:hAnsi="Times New Roman" w:cs="Times New Roman"/>
          <w:sz w:val="24"/>
          <w:szCs w:val="24"/>
        </w:rPr>
        <w:t>Выставка работ.</w:t>
      </w:r>
      <w:r w:rsidR="002F6514" w:rsidRPr="002F6514">
        <w:rPr>
          <w:noProof/>
          <w:lang w:eastAsia="ru-RU"/>
        </w:rPr>
        <w:t xml:space="preserve"> </w:t>
      </w:r>
    </w:p>
    <w:p w:rsidR="00CF44E4" w:rsidRPr="00CF44E4" w:rsidRDefault="00CF44E4" w:rsidP="008F0C6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>Вопросы:</w:t>
      </w:r>
    </w:p>
    <w:p w:rsidR="007C2F26" w:rsidRDefault="00CF44E4" w:rsidP="008F0C6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>- Какая «Обезьянка» полу</w:t>
      </w:r>
      <w:r w:rsidR="007C2F26">
        <w:rPr>
          <w:rFonts w:ascii="Times New Roman" w:hAnsi="Times New Roman" w:cs="Times New Roman"/>
          <w:sz w:val="24"/>
          <w:szCs w:val="24"/>
        </w:rPr>
        <w:t>чился самая, забавная, смешная?</w:t>
      </w:r>
    </w:p>
    <w:p w:rsidR="002F6514" w:rsidRDefault="00CF44E4" w:rsidP="002F6514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44E4">
        <w:rPr>
          <w:rFonts w:ascii="Times New Roman" w:hAnsi="Times New Roman" w:cs="Times New Roman"/>
          <w:sz w:val="24"/>
          <w:szCs w:val="24"/>
        </w:rPr>
        <w:t>- Ребята, какие трудно</w:t>
      </w:r>
      <w:r w:rsidR="002F6514">
        <w:rPr>
          <w:rFonts w:ascii="Times New Roman" w:hAnsi="Times New Roman" w:cs="Times New Roman"/>
          <w:sz w:val="24"/>
          <w:szCs w:val="24"/>
        </w:rPr>
        <w:t>сти были в работе над игрушкой?</w:t>
      </w:r>
    </w:p>
    <w:p w:rsidR="002F6514" w:rsidRDefault="007C2F26" w:rsidP="002F6514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</w:t>
      </w:r>
      <w:r w:rsidR="00CF44E4" w:rsidRPr="00CF44E4">
        <w:rPr>
          <w:rFonts w:ascii="Times New Roman" w:hAnsi="Times New Roman" w:cs="Times New Roman"/>
        </w:rPr>
        <w:t>- Что новое вы узнали? Чему новому научились?</w:t>
      </w:r>
    </w:p>
    <w:p w:rsidR="00CF44E4" w:rsidRPr="002F6514" w:rsidRDefault="007C2F26" w:rsidP="002F6514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</w:t>
      </w:r>
      <w:r w:rsidR="00CF44E4" w:rsidRPr="00CF44E4">
        <w:rPr>
          <w:rFonts w:ascii="Times New Roman" w:hAnsi="Times New Roman" w:cs="Times New Roman"/>
        </w:rPr>
        <w:t xml:space="preserve">- Как вы можете использовать в своих работах то, чему научились сегодня? </w:t>
      </w:r>
    </w:p>
    <w:p w:rsidR="002F6514" w:rsidRDefault="002F6514" w:rsidP="00B056B7">
      <w:pPr>
        <w:pBdr>
          <w:bottom w:val="single" w:sz="12" w:space="1" w:color="auto"/>
        </w:pBdr>
        <w:ind w:left="142" w:hanging="142"/>
        <w:rPr>
          <w:rFonts w:ascii="Times New Roman" w:hAnsi="Times New Roman" w:cs="Times New Roman"/>
          <w:b/>
          <w:bCs/>
          <w:color w:val="C00000"/>
          <w:sz w:val="32"/>
          <w:szCs w:val="24"/>
        </w:rPr>
      </w:pPr>
    </w:p>
    <w:p w:rsidR="00B056B7" w:rsidRDefault="00097671" w:rsidP="00B056B7">
      <w:pPr>
        <w:pBdr>
          <w:bottom w:val="single" w:sz="12" w:space="1" w:color="auto"/>
        </w:pBdr>
        <w:ind w:left="142" w:hanging="142"/>
        <w:rPr>
          <w:rFonts w:ascii="Times New Roman" w:hAnsi="Times New Roman" w:cs="Times New Roman"/>
          <w:b/>
          <w:bCs/>
          <w:color w:val="C00000"/>
          <w:sz w:val="32"/>
          <w:szCs w:val="24"/>
        </w:rPr>
      </w:pPr>
      <w:r>
        <w:rPr>
          <w:rFonts w:ascii="Times New Roman" w:hAnsi="Times New Roman" w:cs="Times New Roman"/>
          <w:b/>
          <w:bCs/>
          <w:color w:val="C00000"/>
          <w:sz w:val="32"/>
          <w:szCs w:val="24"/>
        </w:rPr>
        <w:t>4.</w:t>
      </w:r>
      <w:r w:rsidR="0017054F" w:rsidRPr="00097671">
        <w:rPr>
          <w:rFonts w:ascii="Times New Roman" w:hAnsi="Times New Roman" w:cs="Times New Roman"/>
          <w:b/>
          <w:bCs/>
          <w:color w:val="C00000"/>
          <w:sz w:val="32"/>
          <w:szCs w:val="24"/>
        </w:rPr>
        <w:t>«Брошка для мамы»</w:t>
      </w:r>
    </w:p>
    <w:p w:rsidR="0017054F" w:rsidRPr="00B056B7" w:rsidRDefault="0017054F" w:rsidP="0017054F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B056B7">
        <w:rPr>
          <w:rFonts w:ascii="Times New Roman" w:hAnsi="Times New Roman" w:cs="Times New Roman"/>
          <w:bCs/>
          <w:i/>
          <w:sz w:val="24"/>
          <w:szCs w:val="24"/>
        </w:rPr>
        <w:t xml:space="preserve">Методическая разработка занятия по </w:t>
      </w:r>
      <w:r w:rsidR="00EA09DB" w:rsidRPr="00B056B7">
        <w:rPr>
          <w:rFonts w:ascii="Times New Roman" w:hAnsi="Times New Roman" w:cs="Times New Roman"/>
          <w:bCs/>
          <w:i/>
          <w:sz w:val="24"/>
          <w:szCs w:val="24"/>
        </w:rPr>
        <w:t>фриволите</w:t>
      </w:r>
    </w:p>
    <w:p w:rsidR="002F6514" w:rsidRDefault="0017054F" w:rsidP="0017054F">
      <w:pPr>
        <w:tabs>
          <w:tab w:val="left" w:pos="142"/>
        </w:tabs>
        <w:spacing w:after="0"/>
        <w:jc w:val="right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>Буйволова Татьяна Павловна</w:t>
      </w:r>
      <w:r w:rsidRPr="0017054F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, </w:t>
      </w:r>
    </w:p>
    <w:p w:rsidR="0017054F" w:rsidRPr="0017054F" w:rsidRDefault="0017054F" w:rsidP="0017054F">
      <w:pPr>
        <w:tabs>
          <w:tab w:val="left" w:pos="142"/>
        </w:tabs>
        <w:spacing w:after="0"/>
        <w:jc w:val="right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17054F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педагог </w:t>
      </w:r>
      <w:proofErr w:type="gramStart"/>
      <w:r w:rsidRPr="0017054F">
        <w:rPr>
          <w:rFonts w:ascii="Times New Roman" w:hAnsi="Times New Roman" w:cs="Times New Roman"/>
          <w:b/>
          <w:i/>
          <w:color w:val="C00000"/>
          <w:sz w:val="24"/>
          <w:szCs w:val="24"/>
        </w:rPr>
        <w:t>дополнительного</w:t>
      </w:r>
      <w:proofErr w:type="gramEnd"/>
      <w:r w:rsidRPr="0017054F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образования</w:t>
      </w:r>
    </w:p>
    <w:p w:rsidR="0082064D" w:rsidRPr="0082064D" w:rsidRDefault="001514F8" w:rsidP="00281B26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B056B7">
        <w:rPr>
          <w:i/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409C5453" wp14:editId="485BC8E5">
            <wp:simplePos x="0" y="0"/>
            <wp:positionH relativeFrom="margin">
              <wp:posOffset>4110990</wp:posOffset>
            </wp:positionH>
            <wp:positionV relativeFrom="margin">
              <wp:posOffset>6337935</wp:posOffset>
            </wp:positionV>
            <wp:extent cx="1722755" cy="1428750"/>
            <wp:effectExtent l="0" t="0" r="0" b="0"/>
            <wp:wrapSquare wrapText="bothSides"/>
            <wp:docPr id="1026" name="Picture 2" descr="C:\Users\Татьяна\Desktop\урок\DSCF6136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Татьяна\Desktop\урок\DSCF6136ав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9DB" w:rsidRPr="0082064D">
        <w:rPr>
          <w:rFonts w:ascii="Times New Roman" w:hAnsi="Times New Roman" w:cs="Times New Roman"/>
          <w:b/>
          <w:bCs/>
          <w:sz w:val="24"/>
          <w:szCs w:val="24"/>
        </w:rPr>
        <w:t>Тема</w:t>
      </w:r>
      <w:r w:rsidR="0082064D" w:rsidRPr="0082064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82064D" w:rsidRPr="0082064D">
        <w:rPr>
          <w:rFonts w:ascii="Times New Roman" w:hAnsi="Times New Roman" w:cs="Times New Roman"/>
          <w:sz w:val="24"/>
          <w:szCs w:val="24"/>
        </w:rPr>
        <w:t xml:space="preserve">  «Брошка для мамы»</w:t>
      </w:r>
    </w:p>
    <w:p w:rsidR="0082064D" w:rsidRPr="0082064D" w:rsidRDefault="00EA09DB" w:rsidP="00281B26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b/>
          <w:bCs/>
          <w:sz w:val="24"/>
          <w:szCs w:val="24"/>
        </w:rPr>
        <w:t>Раздел:</w:t>
      </w:r>
      <w:r w:rsidR="0082064D" w:rsidRPr="0082064D">
        <w:rPr>
          <w:rFonts w:ascii="Times New Roman" w:hAnsi="Times New Roman" w:cs="Times New Roman"/>
          <w:sz w:val="24"/>
          <w:szCs w:val="24"/>
        </w:rPr>
        <w:t xml:space="preserve"> Рукоделие.   «Фриволите».</w:t>
      </w:r>
      <w:r w:rsidR="0082064D" w:rsidRPr="0082064D">
        <w:rPr>
          <w:noProof/>
          <w:lang w:eastAsia="ru-RU"/>
        </w:rPr>
        <w:t xml:space="preserve"> </w:t>
      </w:r>
    </w:p>
    <w:p w:rsidR="0082064D" w:rsidRPr="0082064D" w:rsidRDefault="0082064D" w:rsidP="00281B26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sz w:val="24"/>
          <w:szCs w:val="24"/>
        </w:rPr>
        <w:t xml:space="preserve">Программа: «Фриволите» (возраст детей 9-11 лет). </w:t>
      </w:r>
    </w:p>
    <w:p w:rsidR="0082064D" w:rsidRPr="0082064D" w:rsidRDefault="00EA09DB" w:rsidP="00281B26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b/>
          <w:bCs/>
          <w:sz w:val="24"/>
          <w:szCs w:val="24"/>
        </w:rPr>
        <w:t>Цели занятия</w:t>
      </w:r>
      <w:r w:rsidR="0082064D" w:rsidRPr="0082064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82064D" w:rsidRPr="0082064D">
        <w:rPr>
          <w:rFonts w:ascii="Times New Roman" w:hAnsi="Times New Roman" w:cs="Times New Roman"/>
          <w:sz w:val="24"/>
          <w:szCs w:val="24"/>
        </w:rPr>
        <w:t xml:space="preserve"> Изготовление брошки. Подарок маме</w:t>
      </w:r>
    </w:p>
    <w:p w:rsidR="0082064D" w:rsidRPr="0082064D" w:rsidRDefault="0082064D" w:rsidP="00281B26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sz w:val="24"/>
          <w:szCs w:val="24"/>
        </w:rPr>
        <w:t xml:space="preserve">Воспитание чувства любви и уважения к образу женщины, матери.  </w:t>
      </w:r>
    </w:p>
    <w:p w:rsidR="0082064D" w:rsidRPr="0082064D" w:rsidRDefault="00EA09DB" w:rsidP="00281B26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2064D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82064D" w:rsidRPr="0082064D" w:rsidRDefault="0082064D" w:rsidP="00281B26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2064D">
        <w:rPr>
          <w:rFonts w:ascii="Times New Roman" w:hAnsi="Times New Roman" w:cs="Times New Roman"/>
          <w:sz w:val="24"/>
          <w:szCs w:val="24"/>
          <w:u w:val="single"/>
        </w:rPr>
        <w:t>Образовательные:</w:t>
      </w:r>
    </w:p>
    <w:p w:rsidR="0082064D" w:rsidRPr="0082064D" w:rsidRDefault="0082064D" w:rsidP="00281B26">
      <w:pPr>
        <w:numPr>
          <w:ilvl w:val="0"/>
          <w:numId w:val="7"/>
        </w:numPr>
        <w:tabs>
          <w:tab w:val="left" w:pos="142"/>
          <w:tab w:val="left" w:pos="284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sz w:val="24"/>
          <w:szCs w:val="24"/>
        </w:rPr>
        <w:t>Обучение навыкам плетения.</w:t>
      </w:r>
    </w:p>
    <w:p w:rsidR="0082064D" w:rsidRPr="0082064D" w:rsidRDefault="0082064D" w:rsidP="00281B26">
      <w:pPr>
        <w:numPr>
          <w:ilvl w:val="0"/>
          <w:numId w:val="7"/>
        </w:numPr>
        <w:tabs>
          <w:tab w:val="left" w:pos="142"/>
          <w:tab w:val="left" w:pos="284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sz w:val="24"/>
          <w:szCs w:val="24"/>
        </w:rPr>
        <w:t>Формировать умение работы с нитками разной плотности и знать их свойства.</w:t>
      </w:r>
    </w:p>
    <w:p w:rsidR="0082064D" w:rsidRPr="0082064D" w:rsidRDefault="0082064D" w:rsidP="00281B26">
      <w:pPr>
        <w:numPr>
          <w:ilvl w:val="0"/>
          <w:numId w:val="7"/>
        </w:numPr>
        <w:tabs>
          <w:tab w:val="left" w:pos="142"/>
          <w:tab w:val="left" w:pos="284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sz w:val="24"/>
          <w:szCs w:val="24"/>
        </w:rPr>
        <w:t xml:space="preserve">Самостоятельно оценивать качество </w:t>
      </w:r>
      <w:proofErr w:type="gramStart"/>
      <w:r w:rsidRPr="0082064D">
        <w:rPr>
          <w:rFonts w:ascii="Times New Roman" w:hAnsi="Times New Roman" w:cs="Times New Roman"/>
          <w:sz w:val="24"/>
          <w:szCs w:val="24"/>
        </w:rPr>
        <w:t>выполненной</w:t>
      </w:r>
      <w:proofErr w:type="gramEnd"/>
      <w:r w:rsidRPr="0082064D">
        <w:rPr>
          <w:rFonts w:ascii="Times New Roman" w:hAnsi="Times New Roman" w:cs="Times New Roman"/>
          <w:sz w:val="24"/>
          <w:szCs w:val="24"/>
        </w:rPr>
        <w:t xml:space="preserve"> работы.</w:t>
      </w:r>
    </w:p>
    <w:p w:rsidR="0082064D" w:rsidRPr="0082064D" w:rsidRDefault="0082064D" w:rsidP="00281B26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2064D">
        <w:rPr>
          <w:rFonts w:ascii="Times New Roman" w:hAnsi="Times New Roman" w:cs="Times New Roman"/>
          <w:sz w:val="24"/>
          <w:szCs w:val="24"/>
        </w:rPr>
        <w:t xml:space="preserve"> </w:t>
      </w:r>
      <w:r w:rsidRPr="0082064D">
        <w:rPr>
          <w:rFonts w:ascii="Times New Roman" w:hAnsi="Times New Roman" w:cs="Times New Roman"/>
          <w:sz w:val="24"/>
          <w:szCs w:val="24"/>
          <w:u w:val="single"/>
        </w:rPr>
        <w:t>Развивающие:</w:t>
      </w:r>
    </w:p>
    <w:p w:rsidR="0082064D" w:rsidRPr="0082064D" w:rsidRDefault="0082064D" w:rsidP="00281B26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sz w:val="24"/>
          <w:szCs w:val="24"/>
        </w:rPr>
        <w:t>1.Развивать творческое воображение, художественный и эстетический вкус.</w:t>
      </w:r>
    </w:p>
    <w:p w:rsidR="0082064D" w:rsidRPr="0082064D" w:rsidRDefault="0082064D" w:rsidP="00281B26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sz w:val="24"/>
          <w:szCs w:val="24"/>
        </w:rPr>
        <w:t xml:space="preserve">2.Развивать способность применять полученные знания в </w:t>
      </w:r>
      <w:proofErr w:type="gramStart"/>
      <w:r w:rsidRPr="0082064D">
        <w:rPr>
          <w:rFonts w:ascii="Times New Roman" w:hAnsi="Times New Roman" w:cs="Times New Roman"/>
          <w:sz w:val="24"/>
          <w:szCs w:val="24"/>
        </w:rPr>
        <w:t>практической</w:t>
      </w:r>
      <w:proofErr w:type="gramEnd"/>
      <w:r w:rsidRPr="0082064D">
        <w:rPr>
          <w:rFonts w:ascii="Times New Roman" w:hAnsi="Times New Roman" w:cs="Times New Roman"/>
          <w:sz w:val="24"/>
          <w:szCs w:val="24"/>
        </w:rPr>
        <w:t xml:space="preserve"> деятельности.</w:t>
      </w:r>
    </w:p>
    <w:p w:rsidR="0082064D" w:rsidRPr="0082064D" w:rsidRDefault="0082064D" w:rsidP="00281B26">
      <w:pPr>
        <w:tabs>
          <w:tab w:val="left" w:pos="284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sz w:val="24"/>
          <w:szCs w:val="24"/>
        </w:rPr>
        <w:lastRenderedPageBreak/>
        <w:t>3.Развивать индивидуальные способности, уметь создать свой узор.</w:t>
      </w:r>
    </w:p>
    <w:p w:rsidR="0082064D" w:rsidRPr="0082064D" w:rsidRDefault="0082064D" w:rsidP="00281B26">
      <w:pPr>
        <w:tabs>
          <w:tab w:val="left" w:pos="284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  <w:u w:val="single"/>
        </w:rPr>
      </w:pPr>
      <w:r w:rsidRPr="0082064D">
        <w:rPr>
          <w:rFonts w:ascii="Times New Roman" w:hAnsi="Times New Roman" w:cs="Times New Roman"/>
          <w:sz w:val="24"/>
          <w:szCs w:val="24"/>
          <w:u w:val="single"/>
        </w:rPr>
        <w:t>Воспитательные:</w:t>
      </w:r>
    </w:p>
    <w:p w:rsidR="0082064D" w:rsidRPr="0082064D" w:rsidRDefault="0082064D" w:rsidP="00281B26">
      <w:pPr>
        <w:tabs>
          <w:tab w:val="left" w:pos="284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sz w:val="24"/>
          <w:szCs w:val="24"/>
        </w:rPr>
        <w:t>1.Воспитать готовность и стремление к самостоятельному творчеству.</w:t>
      </w:r>
    </w:p>
    <w:p w:rsidR="0082064D" w:rsidRPr="0082064D" w:rsidRDefault="0082064D" w:rsidP="00281B26">
      <w:pPr>
        <w:tabs>
          <w:tab w:val="left" w:pos="284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sz w:val="24"/>
          <w:szCs w:val="24"/>
        </w:rPr>
        <w:t>2.Воспитать взаимопомощь в процессе работы.</w:t>
      </w:r>
    </w:p>
    <w:p w:rsidR="0082064D" w:rsidRPr="0082064D" w:rsidRDefault="0082064D" w:rsidP="008F0C68">
      <w:pPr>
        <w:tabs>
          <w:tab w:val="left" w:pos="284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sz w:val="24"/>
          <w:szCs w:val="24"/>
        </w:rPr>
        <w:t xml:space="preserve">3.Воспитать чувство любви и уважения к русской культуре по средством </w:t>
      </w:r>
      <w:proofErr w:type="gramStart"/>
      <w:r w:rsidRPr="0082064D">
        <w:rPr>
          <w:rFonts w:ascii="Times New Roman" w:hAnsi="Times New Roman" w:cs="Times New Roman"/>
          <w:sz w:val="24"/>
          <w:szCs w:val="24"/>
        </w:rPr>
        <w:t>сложившихся</w:t>
      </w:r>
      <w:proofErr w:type="gramEnd"/>
      <w:r w:rsidRPr="0082064D">
        <w:rPr>
          <w:rFonts w:ascii="Times New Roman" w:hAnsi="Times New Roman" w:cs="Times New Roman"/>
          <w:sz w:val="24"/>
          <w:szCs w:val="24"/>
        </w:rPr>
        <w:t xml:space="preserve"> форм прикладного творчества.</w:t>
      </w:r>
    </w:p>
    <w:p w:rsidR="0082064D" w:rsidRPr="00EA09DB" w:rsidRDefault="00EA09DB" w:rsidP="008F0C68">
      <w:pPr>
        <w:tabs>
          <w:tab w:val="left" w:pos="284"/>
        </w:tabs>
        <w:spacing w:after="0"/>
        <w:ind w:left="142" w:hanging="142"/>
        <w:rPr>
          <w:rFonts w:ascii="Times New Roman" w:hAnsi="Times New Roman" w:cs="Times New Roman"/>
          <w:b/>
          <w:bCs/>
          <w:sz w:val="28"/>
          <w:szCs w:val="24"/>
        </w:rPr>
      </w:pPr>
      <w:r w:rsidRPr="00EA09DB">
        <w:rPr>
          <w:rFonts w:ascii="Times New Roman" w:hAnsi="Times New Roman" w:cs="Times New Roman"/>
          <w:b/>
          <w:bCs/>
          <w:sz w:val="28"/>
          <w:szCs w:val="24"/>
        </w:rPr>
        <w:t>Оснащение занятия</w:t>
      </w:r>
      <w:r w:rsidR="0082064D" w:rsidRPr="00EA09DB">
        <w:rPr>
          <w:rFonts w:ascii="Times New Roman" w:hAnsi="Times New Roman" w:cs="Times New Roman"/>
          <w:b/>
          <w:bCs/>
          <w:sz w:val="28"/>
          <w:szCs w:val="24"/>
        </w:rPr>
        <w:t>:</w:t>
      </w:r>
    </w:p>
    <w:p w:rsidR="0082064D" w:rsidRPr="0082064D" w:rsidRDefault="0082064D" w:rsidP="00281B26">
      <w:pPr>
        <w:tabs>
          <w:tab w:val="left" w:pos="284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sz w:val="24"/>
          <w:szCs w:val="24"/>
        </w:rPr>
        <w:t>1.Материалы и инструменты: челнок, нитки,  крючок, ножницы, иголка</w:t>
      </w:r>
    </w:p>
    <w:p w:rsidR="0082064D" w:rsidRPr="0082064D" w:rsidRDefault="0082064D" w:rsidP="00281B26">
      <w:pPr>
        <w:tabs>
          <w:tab w:val="left" w:pos="284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sz w:val="24"/>
          <w:szCs w:val="24"/>
        </w:rPr>
        <w:t>2.Дидактическое обеспечение: образец элемента «Брошка», иллюстрации по теме.</w:t>
      </w:r>
    </w:p>
    <w:p w:rsidR="0082064D" w:rsidRPr="00EA09DB" w:rsidRDefault="00EA09DB" w:rsidP="00281B26">
      <w:pPr>
        <w:tabs>
          <w:tab w:val="left" w:pos="284"/>
        </w:tabs>
        <w:spacing w:after="0"/>
        <w:ind w:left="142" w:hanging="142"/>
        <w:rPr>
          <w:rFonts w:ascii="Times New Roman" w:hAnsi="Times New Roman" w:cs="Times New Roman"/>
          <w:b/>
          <w:bCs/>
          <w:sz w:val="28"/>
          <w:szCs w:val="24"/>
        </w:rPr>
      </w:pPr>
      <w:r w:rsidRPr="00EA09DB">
        <w:rPr>
          <w:rFonts w:ascii="Times New Roman" w:hAnsi="Times New Roman" w:cs="Times New Roman"/>
          <w:b/>
          <w:bCs/>
          <w:sz w:val="28"/>
          <w:szCs w:val="24"/>
        </w:rPr>
        <w:t>Методы обучения:</w:t>
      </w:r>
    </w:p>
    <w:p w:rsidR="0082064D" w:rsidRPr="0082064D" w:rsidRDefault="008F0C68" w:rsidP="008F0C68">
      <w:pPr>
        <w:tabs>
          <w:tab w:val="left" w:pos="0"/>
          <w:tab w:val="left" w:pos="142"/>
          <w:tab w:val="left" w:pos="284"/>
        </w:tabs>
        <w:spacing w:after="0"/>
        <w:ind w:left="142" w:hanging="14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2064D" w:rsidRPr="0082064D">
        <w:rPr>
          <w:rFonts w:ascii="Times New Roman" w:hAnsi="Times New Roman" w:cs="Times New Roman"/>
          <w:sz w:val="24"/>
          <w:szCs w:val="24"/>
        </w:rPr>
        <w:t>1. Иллюстрационный.</w:t>
      </w:r>
      <w:r w:rsidR="0082064D" w:rsidRPr="0082064D">
        <w:rPr>
          <w:noProof/>
          <w:lang w:eastAsia="ru-RU"/>
        </w:rPr>
        <w:t xml:space="preserve"> </w:t>
      </w:r>
    </w:p>
    <w:p w:rsidR="0082064D" w:rsidRPr="0082064D" w:rsidRDefault="008F0C68" w:rsidP="008F0C68">
      <w:pPr>
        <w:tabs>
          <w:tab w:val="left" w:pos="0"/>
          <w:tab w:val="left" w:pos="142"/>
          <w:tab w:val="left" w:pos="284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064D" w:rsidRPr="0082064D">
        <w:rPr>
          <w:rFonts w:ascii="Times New Roman" w:hAnsi="Times New Roman" w:cs="Times New Roman"/>
          <w:sz w:val="24"/>
          <w:szCs w:val="24"/>
        </w:rPr>
        <w:t>2. Объяснение, обучение, закрепление (нового материала).</w:t>
      </w:r>
    </w:p>
    <w:p w:rsidR="0082064D" w:rsidRPr="0082064D" w:rsidRDefault="008F0C68" w:rsidP="008F0C68">
      <w:pPr>
        <w:tabs>
          <w:tab w:val="left" w:pos="0"/>
          <w:tab w:val="left" w:pos="142"/>
          <w:tab w:val="left" w:pos="284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064D" w:rsidRPr="0082064D">
        <w:rPr>
          <w:rFonts w:ascii="Times New Roman" w:hAnsi="Times New Roman" w:cs="Times New Roman"/>
          <w:sz w:val="24"/>
          <w:szCs w:val="24"/>
        </w:rPr>
        <w:t>3. Повторение (пройденного материала).</w:t>
      </w:r>
    </w:p>
    <w:p w:rsidR="0082064D" w:rsidRPr="0082064D" w:rsidRDefault="008F0C68" w:rsidP="008F0C68">
      <w:pPr>
        <w:tabs>
          <w:tab w:val="left" w:pos="0"/>
          <w:tab w:val="left" w:pos="142"/>
          <w:tab w:val="left" w:pos="284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064D" w:rsidRPr="0082064D">
        <w:rPr>
          <w:rFonts w:ascii="Times New Roman" w:hAnsi="Times New Roman" w:cs="Times New Roman"/>
          <w:sz w:val="24"/>
          <w:szCs w:val="24"/>
        </w:rPr>
        <w:t>4. Частично-поисковый (работа уч-ся по самостоятельному созданию узора).</w:t>
      </w:r>
    </w:p>
    <w:p w:rsidR="0082064D" w:rsidRPr="00EA09DB" w:rsidRDefault="00EA09DB" w:rsidP="00281B26">
      <w:pPr>
        <w:tabs>
          <w:tab w:val="left" w:pos="284"/>
        </w:tabs>
        <w:spacing w:after="0"/>
        <w:ind w:left="142" w:hanging="142"/>
        <w:rPr>
          <w:rFonts w:ascii="Times New Roman" w:hAnsi="Times New Roman" w:cs="Times New Roman"/>
          <w:b/>
          <w:bCs/>
          <w:sz w:val="28"/>
          <w:szCs w:val="24"/>
        </w:rPr>
      </w:pPr>
      <w:r w:rsidRPr="00EA09DB">
        <w:rPr>
          <w:rFonts w:ascii="Times New Roman" w:hAnsi="Times New Roman" w:cs="Times New Roman"/>
          <w:b/>
          <w:bCs/>
          <w:sz w:val="28"/>
          <w:szCs w:val="24"/>
        </w:rPr>
        <w:t>План занятия:</w:t>
      </w:r>
    </w:p>
    <w:p w:rsidR="0082064D" w:rsidRPr="0082064D" w:rsidRDefault="00EA09DB" w:rsidP="00281B26">
      <w:pPr>
        <w:tabs>
          <w:tab w:val="left" w:pos="284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sz w:val="24"/>
          <w:szCs w:val="24"/>
        </w:rPr>
        <w:t>1.</w:t>
      </w:r>
      <w:r w:rsidR="00281B26">
        <w:rPr>
          <w:rFonts w:ascii="Times New Roman" w:hAnsi="Times New Roman" w:cs="Times New Roman"/>
          <w:sz w:val="24"/>
          <w:szCs w:val="24"/>
        </w:rPr>
        <w:t>О</w:t>
      </w:r>
      <w:r w:rsidRPr="0082064D">
        <w:rPr>
          <w:rFonts w:ascii="Times New Roman" w:hAnsi="Times New Roman" w:cs="Times New Roman"/>
          <w:sz w:val="24"/>
          <w:szCs w:val="24"/>
        </w:rPr>
        <w:t>рганизация</w:t>
      </w:r>
      <w:r w:rsidR="00281B26">
        <w:rPr>
          <w:rFonts w:ascii="Times New Roman" w:hAnsi="Times New Roman" w:cs="Times New Roman"/>
          <w:sz w:val="24"/>
          <w:szCs w:val="24"/>
        </w:rPr>
        <w:t xml:space="preserve"> </w:t>
      </w:r>
      <w:r w:rsidRPr="0082064D">
        <w:rPr>
          <w:rFonts w:ascii="Times New Roman" w:hAnsi="Times New Roman" w:cs="Times New Roman"/>
          <w:sz w:val="24"/>
          <w:szCs w:val="24"/>
        </w:rPr>
        <w:t xml:space="preserve"> рабочего </w:t>
      </w:r>
      <w:r w:rsidR="0082064D" w:rsidRPr="0082064D">
        <w:rPr>
          <w:rFonts w:ascii="Times New Roman" w:hAnsi="Times New Roman" w:cs="Times New Roman"/>
          <w:sz w:val="24"/>
          <w:szCs w:val="24"/>
        </w:rPr>
        <w:t>места (наличие инструмента и материала).</w:t>
      </w:r>
    </w:p>
    <w:p w:rsidR="0082064D" w:rsidRPr="0082064D" w:rsidRDefault="001514F8" w:rsidP="00281B26">
      <w:pPr>
        <w:tabs>
          <w:tab w:val="left" w:pos="284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541551"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388FA356" wp14:editId="7979FAAC">
            <wp:simplePos x="0" y="0"/>
            <wp:positionH relativeFrom="margin">
              <wp:posOffset>3939540</wp:posOffset>
            </wp:positionH>
            <wp:positionV relativeFrom="margin">
              <wp:posOffset>3413760</wp:posOffset>
            </wp:positionV>
            <wp:extent cx="1895475" cy="1501775"/>
            <wp:effectExtent l="0" t="0" r="9525" b="3175"/>
            <wp:wrapSquare wrapText="bothSides"/>
            <wp:docPr id="7170" name="Picture 2" descr="C:\Users\Татьяна\Desktop\урок\DSCF6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Татьяна\Desktop\урок\DSCF613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50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64D" w:rsidRPr="0082064D">
        <w:rPr>
          <w:rFonts w:ascii="Times New Roman" w:hAnsi="Times New Roman" w:cs="Times New Roman"/>
          <w:sz w:val="24"/>
          <w:szCs w:val="24"/>
        </w:rPr>
        <w:t>2.Беседа.</w:t>
      </w:r>
    </w:p>
    <w:p w:rsidR="0082064D" w:rsidRPr="0082064D" w:rsidRDefault="0082064D" w:rsidP="00281B26">
      <w:pPr>
        <w:tabs>
          <w:tab w:val="left" w:pos="284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sz w:val="24"/>
          <w:szCs w:val="24"/>
        </w:rPr>
        <w:t>3.Анализ образца элемента. Формирование мотивации к работе.</w:t>
      </w:r>
    </w:p>
    <w:p w:rsidR="0082064D" w:rsidRPr="0082064D" w:rsidRDefault="0082064D" w:rsidP="00281B26">
      <w:pPr>
        <w:tabs>
          <w:tab w:val="left" w:pos="284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sz w:val="24"/>
          <w:szCs w:val="24"/>
        </w:rPr>
        <w:t xml:space="preserve">4.Объяснение алгоритма работы. </w:t>
      </w:r>
    </w:p>
    <w:p w:rsidR="0082064D" w:rsidRPr="0082064D" w:rsidRDefault="0082064D" w:rsidP="00281B26">
      <w:pPr>
        <w:tabs>
          <w:tab w:val="left" w:pos="284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sz w:val="24"/>
          <w:szCs w:val="24"/>
        </w:rPr>
        <w:t>5.Техника безопасности при работе.</w:t>
      </w:r>
    </w:p>
    <w:p w:rsidR="0082064D" w:rsidRPr="0082064D" w:rsidRDefault="0082064D" w:rsidP="00281B26">
      <w:pPr>
        <w:tabs>
          <w:tab w:val="left" w:pos="284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sz w:val="24"/>
          <w:szCs w:val="24"/>
        </w:rPr>
        <w:t xml:space="preserve">6.Практическая работа. </w:t>
      </w:r>
    </w:p>
    <w:p w:rsidR="0082064D" w:rsidRPr="0082064D" w:rsidRDefault="0082064D" w:rsidP="00281B26">
      <w:pPr>
        <w:tabs>
          <w:tab w:val="left" w:pos="284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sz w:val="24"/>
          <w:szCs w:val="24"/>
        </w:rPr>
        <w:t>7.Физминутка.</w:t>
      </w:r>
    </w:p>
    <w:p w:rsidR="0082064D" w:rsidRPr="0082064D" w:rsidRDefault="0082064D" w:rsidP="00281B26">
      <w:pPr>
        <w:tabs>
          <w:tab w:val="left" w:pos="284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sz w:val="24"/>
          <w:szCs w:val="24"/>
        </w:rPr>
        <w:t>8.Подведение итогов.</w:t>
      </w:r>
    </w:p>
    <w:p w:rsidR="0082064D" w:rsidRPr="00EA09DB" w:rsidRDefault="00EA09DB" w:rsidP="00281B26">
      <w:pPr>
        <w:tabs>
          <w:tab w:val="left" w:pos="284"/>
        </w:tabs>
        <w:spacing w:after="0"/>
        <w:ind w:left="142" w:hanging="142"/>
        <w:rPr>
          <w:rFonts w:ascii="Times New Roman" w:hAnsi="Times New Roman" w:cs="Times New Roman"/>
          <w:b/>
          <w:bCs/>
          <w:sz w:val="28"/>
          <w:szCs w:val="24"/>
        </w:rPr>
      </w:pPr>
      <w:r w:rsidRPr="00EA09DB">
        <w:rPr>
          <w:rFonts w:ascii="Times New Roman" w:hAnsi="Times New Roman" w:cs="Times New Roman"/>
          <w:b/>
          <w:bCs/>
          <w:sz w:val="28"/>
          <w:szCs w:val="24"/>
        </w:rPr>
        <w:t>Ход занятия</w:t>
      </w:r>
    </w:p>
    <w:p w:rsidR="0082064D" w:rsidRPr="0082064D" w:rsidRDefault="00EA09DB" w:rsidP="00281B26">
      <w:pPr>
        <w:tabs>
          <w:tab w:val="left" w:pos="284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sz w:val="24"/>
          <w:szCs w:val="24"/>
          <w:u w:val="single"/>
        </w:rPr>
        <w:t>1.Оргмомент</w:t>
      </w:r>
      <w:r w:rsidRPr="0082064D">
        <w:rPr>
          <w:rFonts w:ascii="Times New Roman" w:hAnsi="Times New Roman" w:cs="Times New Roman"/>
          <w:sz w:val="24"/>
          <w:szCs w:val="24"/>
        </w:rPr>
        <w:t>.</w:t>
      </w:r>
    </w:p>
    <w:p w:rsidR="0082064D" w:rsidRPr="0082064D" w:rsidRDefault="00EA09DB" w:rsidP="00281B26">
      <w:pPr>
        <w:tabs>
          <w:tab w:val="left" w:pos="284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sz w:val="24"/>
          <w:szCs w:val="24"/>
          <w:u w:val="single"/>
        </w:rPr>
        <w:t>2.Беседа:</w:t>
      </w:r>
      <w:r w:rsidRPr="0082064D">
        <w:rPr>
          <w:rFonts w:ascii="Times New Roman" w:hAnsi="Times New Roman" w:cs="Times New Roman"/>
          <w:sz w:val="24"/>
          <w:szCs w:val="24"/>
        </w:rPr>
        <w:t xml:space="preserve"> </w:t>
      </w:r>
      <w:r w:rsidR="0082064D" w:rsidRPr="0082064D">
        <w:rPr>
          <w:rFonts w:ascii="Times New Roman" w:hAnsi="Times New Roman" w:cs="Times New Roman"/>
          <w:sz w:val="24"/>
          <w:szCs w:val="24"/>
        </w:rPr>
        <w:t xml:space="preserve">об истории происхождения праздника «День Матери» </w:t>
      </w:r>
    </w:p>
    <w:p w:rsidR="0082064D" w:rsidRPr="0082064D" w:rsidRDefault="0082064D" w:rsidP="00281B26">
      <w:pPr>
        <w:tabs>
          <w:tab w:val="left" w:pos="284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sz w:val="24"/>
          <w:szCs w:val="24"/>
        </w:rPr>
        <w:t xml:space="preserve">      Вопросы:</w:t>
      </w:r>
    </w:p>
    <w:p w:rsidR="0082064D" w:rsidRDefault="0082064D" w:rsidP="00281B26">
      <w:pPr>
        <w:tabs>
          <w:tab w:val="left" w:pos="284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sz w:val="24"/>
          <w:szCs w:val="24"/>
        </w:rPr>
        <w:t xml:space="preserve">- Когда отмечается праздник «День Матери»?        </w:t>
      </w:r>
    </w:p>
    <w:p w:rsidR="0082064D" w:rsidRPr="0082064D" w:rsidRDefault="0082064D" w:rsidP="00281B26">
      <w:pPr>
        <w:tabs>
          <w:tab w:val="left" w:pos="284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064D">
        <w:rPr>
          <w:rFonts w:ascii="Times New Roman" w:hAnsi="Times New Roman" w:cs="Times New Roman"/>
          <w:sz w:val="24"/>
          <w:szCs w:val="24"/>
        </w:rPr>
        <w:t>- Отмечают ли в вашей семье этот праздник?</w:t>
      </w:r>
    </w:p>
    <w:p w:rsidR="0082064D" w:rsidRPr="0082064D" w:rsidRDefault="0082064D" w:rsidP="00281B26">
      <w:pPr>
        <w:tabs>
          <w:tab w:val="left" w:pos="284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sz w:val="24"/>
          <w:szCs w:val="24"/>
        </w:rPr>
        <w:t>- Любите ли вы дарить подарки, сделанные своими руками?</w:t>
      </w:r>
    </w:p>
    <w:p w:rsidR="0082064D" w:rsidRPr="00541551" w:rsidRDefault="0082064D" w:rsidP="00281B26">
      <w:pPr>
        <w:tabs>
          <w:tab w:val="left" w:pos="284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541551">
        <w:rPr>
          <w:rFonts w:ascii="Times New Roman" w:hAnsi="Times New Roman" w:cs="Times New Roman"/>
          <w:sz w:val="24"/>
          <w:szCs w:val="24"/>
        </w:rPr>
        <w:t xml:space="preserve"> 3. </w:t>
      </w:r>
      <w:r w:rsidR="00541551" w:rsidRPr="00541551">
        <w:rPr>
          <w:rFonts w:ascii="Times New Roman" w:hAnsi="Times New Roman" w:cs="Times New Roman"/>
          <w:b/>
          <w:sz w:val="24"/>
          <w:szCs w:val="24"/>
        </w:rPr>
        <w:t>Анализ образ</w:t>
      </w:r>
      <w:r w:rsidR="00541551">
        <w:rPr>
          <w:rFonts w:ascii="Times New Roman" w:hAnsi="Times New Roman" w:cs="Times New Roman"/>
          <w:b/>
          <w:sz w:val="24"/>
          <w:szCs w:val="24"/>
        </w:rPr>
        <w:t>ца</w:t>
      </w:r>
      <w:r w:rsidRPr="00541551">
        <w:rPr>
          <w:rFonts w:ascii="Times New Roman" w:hAnsi="Times New Roman" w:cs="Times New Roman"/>
          <w:b/>
          <w:sz w:val="24"/>
          <w:szCs w:val="24"/>
        </w:rPr>
        <w:t>.</w:t>
      </w:r>
    </w:p>
    <w:p w:rsidR="0082064D" w:rsidRPr="0082064D" w:rsidRDefault="001514F8" w:rsidP="00281B26">
      <w:pPr>
        <w:tabs>
          <w:tab w:val="left" w:pos="284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36B60FC3" wp14:editId="018779EB">
            <wp:simplePos x="0" y="0"/>
            <wp:positionH relativeFrom="margin">
              <wp:posOffset>3996690</wp:posOffset>
            </wp:positionH>
            <wp:positionV relativeFrom="margin">
              <wp:posOffset>6757035</wp:posOffset>
            </wp:positionV>
            <wp:extent cx="1828800" cy="1521460"/>
            <wp:effectExtent l="0" t="0" r="0" b="2540"/>
            <wp:wrapSquare wrapText="bothSides"/>
            <wp:docPr id="2050" name="Picture 2" descr="C:\Users\Татьяна\Desktop\урок\DSCF6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Татьяна\Desktop\урок\DSCF613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2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64D" w:rsidRPr="0082064D">
        <w:rPr>
          <w:rFonts w:ascii="Times New Roman" w:hAnsi="Times New Roman" w:cs="Times New Roman"/>
          <w:sz w:val="24"/>
          <w:szCs w:val="24"/>
        </w:rPr>
        <w:t xml:space="preserve"> Формирование мотивации к работе.</w:t>
      </w:r>
      <w:r w:rsidRPr="001514F8">
        <w:rPr>
          <w:noProof/>
          <w:lang w:eastAsia="ru-RU"/>
        </w:rPr>
        <w:t xml:space="preserve"> </w:t>
      </w:r>
    </w:p>
    <w:p w:rsidR="0082064D" w:rsidRPr="0082064D" w:rsidRDefault="0082064D" w:rsidP="00281B26">
      <w:pPr>
        <w:tabs>
          <w:tab w:val="left" w:pos="284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sz w:val="24"/>
          <w:szCs w:val="24"/>
        </w:rPr>
        <w:t xml:space="preserve"> Демонстрация образцов элемента «Брошка».</w:t>
      </w:r>
      <w:r w:rsidR="001514F8" w:rsidRPr="001514F8">
        <w:rPr>
          <w:noProof/>
          <w:lang w:eastAsia="ru-RU"/>
        </w:rPr>
        <w:t xml:space="preserve"> </w:t>
      </w:r>
    </w:p>
    <w:p w:rsidR="0082064D" w:rsidRPr="0082064D" w:rsidRDefault="0082064D" w:rsidP="00281B26">
      <w:pPr>
        <w:tabs>
          <w:tab w:val="left" w:pos="284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sz w:val="24"/>
          <w:szCs w:val="24"/>
        </w:rPr>
        <w:t>Вопросы:</w:t>
      </w:r>
      <w:r w:rsidR="008F0C68" w:rsidRPr="008F0C68">
        <w:rPr>
          <w:noProof/>
          <w:lang w:eastAsia="ru-RU"/>
        </w:rPr>
        <w:t xml:space="preserve"> </w:t>
      </w:r>
    </w:p>
    <w:p w:rsidR="0082064D" w:rsidRPr="0082064D" w:rsidRDefault="0082064D" w:rsidP="00281B26">
      <w:pPr>
        <w:tabs>
          <w:tab w:val="left" w:pos="284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sz w:val="24"/>
          <w:szCs w:val="24"/>
        </w:rPr>
        <w:t>- Какой образец вам понравился, почему?</w:t>
      </w:r>
    </w:p>
    <w:p w:rsidR="0082064D" w:rsidRPr="0082064D" w:rsidRDefault="0082064D" w:rsidP="00281B26">
      <w:pPr>
        <w:tabs>
          <w:tab w:val="left" w:pos="284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sz w:val="24"/>
          <w:szCs w:val="24"/>
        </w:rPr>
        <w:t xml:space="preserve">- Может </w:t>
      </w:r>
      <w:proofErr w:type="gramStart"/>
      <w:r w:rsidRPr="0082064D">
        <w:rPr>
          <w:rFonts w:ascii="Times New Roman" w:hAnsi="Times New Roman" w:cs="Times New Roman"/>
          <w:sz w:val="24"/>
          <w:szCs w:val="24"/>
        </w:rPr>
        <w:t>быть</w:t>
      </w:r>
      <w:proofErr w:type="gramEnd"/>
      <w:r w:rsidRPr="0082064D">
        <w:rPr>
          <w:rFonts w:ascii="Times New Roman" w:hAnsi="Times New Roman" w:cs="Times New Roman"/>
          <w:sz w:val="24"/>
          <w:szCs w:val="24"/>
        </w:rPr>
        <w:t xml:space="preserve"> вы хотите придумать свой узор?</w:t>
      </w:r>
    </w:p>
    <w:p w:rsidR="0082064D" w:rsidRPr="0082064D" w:rsidRDefault="0082064D" w:rsidP="00281B26">
      <w:pPr>
        <w:tabs>
          <w:tab w:val="left" w:pos="284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sz w:val="24"/>
          <w:szCs w:val="24"/>
        </w:rPr>
        <w:t>- Что вам для этого понадобиться?</w:t>
      </w:r>
    </w:p>
    <w:p w:rsidR="0082064D" w:rsidRPr="00541551" w:rsidRDefault="0082064D" w:rsidP="00281B26">
      <w:pPr>
        <w:tabs>
          <w:tab w:val="left" w:pos="284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541551">
        <w:rPr>
          <w:rFonts w:ascii="Times New Roman" w:hAnsi="Times New Roman" w:cs="Times New Roman"/>
          <w:sz w:val="24"/>
          <w:szCs w:val="24"/>
        </w:rPr>
        <w:t xml:space="preserve"> 4. </w:t>
      </w:r>
      <w:r w:rsidR="000172EB" w:rsidRPr="00541551">
        <w:rPr>
          <w:rFonts w:ascii="Times New Roman" w:hAnsi="Times New Roman" w:cs="Times New Roman"/>
          <w:b/>
          <w:sz w:val="24"/>
          <w:szCs w:val="24"/>
        </w:rPr>
        <w:t>Объяснение</w:t>
      </w:r>
      <w:r w:rsidR="00541551" w:rsidRPr="005415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1551">
        <w:rPr>
          <w:rFonts w:ascii="Times New Roman" w:hAnsi="Times New Roman" w:cs="Times New Roman"/>
          <w:sz w:val="24"/>
          <w:szCs w:val="24"/>
        </w:rPr>
        <w:t xml:space="preserve">алгоритма работы. </w:t>
      </w:r>
    </w:p>
    <w:p w:rsidR="0082064D" w:rsidRPr="0082064D" w:rsidRDefault="0082064D" w:rsidP="00281B26">
      <w:pPr>
        <w:tabs>
          <w:tab w:val="left" w:pos="284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sz w:val="24"/>
          <w:szCs w:val="24"/>
        </w:rPr>
        <w:t xml:space="preserve"> 1 этап. Изучение схемы.</w:t>
      </w:r>
      <w:r w:rsidRPr="0082064D">
        <w:rPr>
          <w:noProof/>
          <w:lang w:eastAsia="ru-RU"/>
        </w:rPr>
        <w:t xml:space="preserve"> </w:t>
      </w:r>
    </w:p>
    <w:p w:rsidR="0082064D" w:rsidRPr="0082064D" w:rsidRDefault="0082064D" w:rsidP="00281B26">
      <w:pPr>
        <w:tabs>
          <w:tab w:val="left" w:pos="284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sz w:val="24"/>
          <w:szCs w:val="24"/>
        </w:rPr>
        <w:t xml:space="preserve"> 2 этап. Наматывание нити.</w:t>
      </w:r>
    </w:p>
    <w:p w:rsidR="0082064D" w:rsidRPr="0082064D" w:rsidRDefault="0082064D" w:rsidP="00281B26">
      <w:pPr>
        <w:tabs>
          <w:tab w:val="left" w:pos="284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sz w:val="24"/>
          <w:szCs w:val="24"/>
        </w:rPr>
        <w:t xml:space="preserve"> 3 этап. Техника плетения кольца.</w:t>
      </w:r>
    </w:p>
    <w:p w:rsidR="0082064D" w:rsidRPr="0082064D" w:rsidRDefault="0082064D" w:rsidP="00281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sz w:val="24"/>
          <w:szCs w:val="24"/>
        </w:rPr>
        <w:t xml:space="preserve"> 4 этап. Плетём второе кольцо и соединяем его с первым кольцом.</w:t>
      </w:r>
    </w:p>
    <w:p w:rsidR="0082064D" w:rsidRPr="0082064D" w:rsidRDefault="0082064D" w:rsidP="00281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sz w:val="24"/>
          <w:szCs w:val="24"/>
        </w:rPr>
        <w:t xml:space="preserve"> 5 этап. Плетем все 6 колец.</w:t>
      </w:r>
    </w:p>
    <w:p w:rsidR="0082064D" w:rsidRPr="0082064D" w:rsidRDefault="0082064D" w:rsidP="00281B2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82064D">
        <w:rPr>
          <w:rFonts w:ascii="Times New Roman" w:hAnsi="Times New Roman" w:cs="Times New Roman"/>
          <w:sz w:val="24"/>
          <w:szCs w:val="24"/>
        </w:rPr>
        <w:t xml:space="preserve"> этап. Соединяем первое и </w:t>
      </w:r>
      <w:proofErr w:type="gramStart"/>
      <w:r w:rsidRPr="0082064D">
        <w:rPr>
          <w:rFonts w:ascii="Times New Roman" w:hAnsi="Times New Roman" w:cs="Times New Roman"/>
          <w:sz w:val="24"/>
          <w:szCs w:val="24"/>
        </w:rPr>
        <w:t>последние</w:t>
      </w:r>
      <w:proofErr w:type="gramEnd"/>
      <w:r w:rsidRPr="0082064D">
        <w:rPr>
          <w:rFonts w:ascii="Times New Roman" w:hAnsi="Times New Roman" w:cs="Times New Roman"/>
          <w:sz w:val="24"/>
          <w:szCs w:val="24"/>
        </w:rPr>
        <w:t xml:space="preserve"> кольцо.</w:t>
      </w:r>
    </w:p>
    <w:p w:rsidR="0082064D" w:rsidRPr="0082064D" w:rsidRDefault="001514F8" w:rsidP="00281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09DB">
        <w:rPr>
          <w:noProof/>
          <w:sz w:val="24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4292D819" wp14:editId="16791DBD">
            <wp:simplePos x="0" y="0"/>
            <wp:positionH relativeFrom="margin">
              <wp:posOffset>4030345</wp:posOffset>
            </wp:positionH>
            <wp:positionV relativeFrom="margin">
              <wp:posOffset>41910</wp:posOffset>
            </wp:positionV>
            <wp:extent cx="1784985" cy="1485900"/>
            <wp:effectExtent l="0" t="0" r="5715" b="0"/>
            <wp:wrapSquare wrapText="bothSides"/>
            <wp:docPr id="5122" name="Picture 2" descr="C:\Users\Татьяна\Desktop\урок\DSCF6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Татьяна\Desktop\урок\DSCF612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64D">
        <w:rPr>
          <w:rFonts w:ascii="Times New Roman" w:hAnsi="Times New Roman" w:cs="Times New Roman"/>
          <w:sz w:val="24"/>
          <w:szCs w:val="24"/>
        </w:rPr>
        <w:t>7</w:t>
      </w:r>
      <w:r w:rsidR="0082064D" w:rsidRPr="0082064D">
        <w:rPr>
          <w:rFonts w:ascii="Times New Roman" w:hAnsi="Times New Roman" w:cs="Times New Roman"/>
          <w:sz w:val="24"/>
          <w:szCs w:val="24"/>
        </w:rPr>
        <w:t xml:space="preserve"> этап. Заканчивая работу, пришиваем бусинку, прячем нить.</w:t>
      </w:r>
    </w:p>
    <w:p w:rsidR="0082064D" w:rsidRPr="0082064D" w:rsidRDefault="0082064D" w:rsidP="00281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sz w:val="24"/>
          <w:szCs w:val="24"/>
        </w:rPr>
        <w:t xml:space="preserve">  Вопросы:  </w:t>
      </w:r>
    </w:p>
    <w:p w:rsidR="0082064D" w:rsidRPr="0082064D" w:rsidRDefault="0082064D" w:rsidP="00281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sz w:val="24"/>
          <w:szCs w:val="24"/>
        </w:rPr>
        <w:t>-С чего мы начнем работу?</w:t>
      </w:r>
    </w:p>
    <w:p w:rsidR="0082064D" w:rsidRPr="0082064D" w:rsidRDefault="0082064D" w:rsidP="00281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sz w:val="24"/>
          <w:szCs w:val="24"/>
        </w:rPr>
        <w:t xml:space="preserve">-Как наматываем нить?   </w:t>
      </w:r>
    </w:p>
    <w:p w:rsidR="0082064D" w:rsidRPr="0082064D" w:rsidRDefault="0082064D" w:rsidP="00281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sz w:val="24"/>
          <w:szCs w:val="24"/>
        </w:rPr>
        <w:t>-</w:t>
      </w:r>
      <w:r w:rsidR="008F0C68">
        <w:rPr>
          <w:rFonts w:ascii="Times New Roman" w:hAnsi="Times New Roman" w:cs="Times New Roman"/>
          <w:sz w:val="24"/>
          <w:szCs w:val="24"/>
        </w:rPr>
        <w:t>К</w:t>
      </w:r>
      <w:r w:rsidRPr="0082064D">
        <w:rPr>
          <w:rFonts w:ascii="Times New Roman" w:hAnsi="Times New Roman" w:cs="Times New Roman"/>
          <w:sz w:val="24"/>
          <w:szCs w:val="24"/>
        </w:rPr>
        <w:t xml:space="preserve">ак </w:t>
      </w:r>
      <w:proofErr w:type="gramStart"/>
      <w:r w:rsidRPr="0082064D">
        <w:rPr>
          <w:rFonts w:ascii="Times New Roman" w:hAnsi="Times New Roman" w:cs="Times New Roman"/>
          <w:sz w:val="24"/>
          <w:szCs w:val="24"/>
        </w:rPr>
        <w:t>определить</w:t>
      </w:r>
      <w:proofErr w:type="gramEnd"/>
      <w:r w:rsidRPr="0082064D">
        <w:rPr>
          <w:rFonts w:ascii="Times New Roman" w:hAnsi="Times New Roman" w:cs="Times New Roman"/>
          <w:sz w:val="24"/>
          <w:szCs w:val="24"/>
        </w:rPr>
        <w:t xml:space="preserve"> сколько наматывать нити? </w:t>
      </w:r>
    </w:p>
    <w:p w:rsidR="0082064D" w:rsidRPr="0082064D" w:rsidRDefault="0082064D" w:rsidP="00281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sz w:val="24"/>
          <w:szCs w:val="24"/>
        </w:rPr>
        <w:t>-Как соединяем первое и последнее кольцо?</w:t>
      </w:r>
    </w:p>
    <w:p w:rsidR="0082064D" w:rsidRPr="0082064D" w:rsidRDefault="0082064D" w:rsidP="00281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sz w:val="24"/>
          <w:szCs w:val="24"/>
        </w:rPr>
        <w:t>-Как закончить работу и спрятать конец нити?</w:t>
      </w:r>
    </w:p>
    <w:p w:rsidR="0082064D" w:rsidRPr="0082064D" w:rsidRDefault="0082064D" w:rsidP="00281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sz w:val="24"/>
          <w:szCs w:val="24"/>
        </w:rPr>
        <w:t xml:space="preserve"> </w:t>
      </w:r>
      <w:r w:rsidRPr="00541551">
        <w:rPr>
          <w:rFonts w:ascii="Times New Roman" w:hAnsi="Times New Roman" w:cs="Times New Roman"/>
          <w:b/>
          <w:sz w:val="24"/>
          <w:szCs w:val="24"/>
        </w:rPr>
        <w:t>5. П</w:t>
      </w:r>
      <w:r w:rsidR="00541551" w:rsidRPr="00541551">
        <w:rPr>
          <w:rFonts w:ascii="Times New Roman" w:hAnsi="Times New Roman" w:cs="Times New Roman"/>
          <w:b/>
          <w:sz w:val="24"/>
          <w:szCs w:val="24"/>
        </w:rPr>
        <w:t>равила техника безопасности</w:t>
      </w:r>
      <w:r w:rsidR="00541551" w:rsidRPr="0082064D">
        <w:rPr>
          <w:rFonts w:ascii="Times New Roman" w:hAnsi="Times New Roman" w:cs="Times New Roman"/>
          <w:sz w:val="24"/>
          <w:szCs w:val="24"/>
        </w:rPr>
        <w:t xml:space="preserve">  </w:t>
      </w:r>
      <w:r w:rsidRPr="0082064D">
        <w:rPr>
          <w:rFonts w:ascii="Times New Roman" w:hAnsi="Times New Roman" w:cs="Times New Roman"/>
          <w:sz w:val="24"/>
          <w:szCs w:val="24"/>
        </w:rPr>
        <w:t>при работе.</w:t>
      </w:r>
    </w:p>
    <w:p w:rsidR="0082064D" w:rsidRPr="0082064D" w:rsidRDefault="0082064D" w:rsidP="00281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sz w:val="24"/>
          <w:szCs w:val="24"/>
        </w:rPr>
        <w:t xml:space="preserve">     Вопросы:</w:t>
      </w:r>
    </w:p>
    <w:p w:rsidR="0082064D" w:rsidRPr="0082064D" w:rsidRDefault="0082064D" w:rsidP="00281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sz w:val="24"/>
          <w:szCs w:val="24"/>
        </w:rPr>
        <w:t>-</w:t>
      </w:r>
      <w:r w:rsidR="00EA09DB">
        <w:rPr>
          <w:rFonts w:ascii="Times New Roman" w:hAnsi="Times New Roman" w:cs="Times New Roman"/>
          <w:sz w:val="24"/>
          <w:szCs w:val="24"/>
        </w:rPr>
        <w:t xml:space="preserve"> </w:t>
      </w:r>
      <w:r w:rsidRPr="0082064D">
        <w:rPr>
          <w:rFonts w:ascii="Times New Roman" w:hAnsi="Times New Roman" w:cs="Times New Roman"/>
          <w:sz w:val="24"/>
          <w:szCs w:val="24"/>
        </w:rPr>
        <w:t xml:space="preserve">Как можно передать ножницы друг другу? </w:t>
      </w:r>
    </w:p>
    <w:p w:rsidR="0082064D" w:rsidRPr="0082064D" w:rsidRDefault="0082064D" w:rsidP="00281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sz w:val="24"/>
          <w:szCs w:val="24"/>
        </w:rPr>
        <w:t>-</w:t>
      </w:r>
      <w:r w:rsidR="00EA09DB">
        <w:rPr>
          <w:rFonts w:ascii="Times New Roman" w:hAnsi="Times New Roman" w:cs="Times New Roman"/>
          <w:sz w:val="24"/>
          <w:szCs w:val="24"/>
        </w:rPr>
        <w:t xml:space="preserve"> </w:t>
      </w:r>
      <w:r w:rsidRPr="0082064D">
        <w:rPr>
          <w:rFonts w:ascii="Times New Roman" w:hAnsi="Times New Roman" w:cs="Times New Roman"/>
          <w:sz w:val="24"/>
          <w:szCs w:val="24"/>
        </w:rPr>
        <w:t>Можно ли ходить с ножницами по кабинету?</w:t>
      </w:r>
    </w:p>
    <w:p w:rsidR="0082064D" w:rsidRPr="0082064D" w:rsidRDefault="0082064D" w:rsidP="00281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sz w:val="24"/>
          <w:szCs w:val="24"/>
        </w:rPr>
        <w:t>-</w:t>
      </w:r>
      <w:r w:rsidR="00EA09DB">
        <w:rPr>
          <w:rFonts w:ascii="Times New Roman" w:hAnsi="Times New Roman" w:cs="Times New Roman"/>
          <w:sz w:val="24"/>
          <w:szCs w:val="24"/>
        </w:rPr>
        <w:t xml:space="preserve"> </w:t>
      </w:r>
      <w:r w:rsidRPr="0082064D">
        <w:rPr>
          <w:rFonts w:ascii="Times New Roman" w:hAnsi="Times New Roman" w:cs="Times New Roman"/>
          <w:sz w:val="24"/>
          <w:szCs w:val="24"/>
        </w:rPr>
        <w:t xml:space="preserve">Можно ли оставлять иголку на </w:t>
      </w:r>
      <w:proofErr w:type="gramStart"/>
      <w:r w:rsidRPr="0082064D">
        <w:rPr>
          <w:rFonts w:ascii="Times New Roman" w:hAnsi="Times New Roman" w:cs="Times New Roman"/>
          <w:sz w:val="24"/>
          <w:szCs w:val="24"/>
        </w:rPr>
        <w:t>столе</w:t>
      </w:r>
      <w:proofErr w:type="gramEnd"/>
      <w:r w:rsidRPr="0082064D">
        <w:rPr>
          <w:rFonts w:ascii="Times New Roman" w:hAnsi="Times New Roman" w:cs="Times New Roman"/>
          <w:sz w:val="24"/>
          <w:szCs w:val="24"/>
        </w:rPr>
        <w:t xml:space="preserve">, вкалывать ее в одежду, в случайные предметы, брать в рот и почему? </w:t>
      </w:r>
    </w:p>
    <w:p w:rsidR="0082064D" w:rsidRPr="0082064D" w:rsidRDefault="0082064D" w:rsidP="00281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sz w:val="24"/>
          <w:szCs w:val="24"/>
        </w:rPr>
        <w:t>-</w:t>
      </w:r>
      <w:r w:rsidR="00EA09DB">
        <w:rPr>
          <w:rFonts w:ascii="Times New Roman" w:hAnsi="Times New Roman" w:cs="Times New Roman"/>
          <w:sz w:val="24"/>
          <w:szCs w:val="24"/>
        </w:rPr>
        <w:t xml:space="preserve"> </w:t>
      </w:r>
      <w:r w:rsidRPr="0082064D">
        <w:rPr>
          <w:rFonts w:ascii="Times New Roman" w:hAnsi="Times New Roman" w:cs="Times New Roman"/>
          <w:sz w:val="24"/>
          <w:szCs w:val="24"/>
        </w:rPr>
        <w:t>Что надо сделать с иголкой, если она сломалась?</w:t>
      </w:r>
    </w:p>
    <w:p w:rsidR="0082064D" w:rsidRPr="0082064D" w:rsidRDefault="0082064D" w:rsidP="00281B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sz w:val="24"/>
          <w:szCs w:val="24"/>
        </w:rPr>
        <w:t>-</w:t>
      </w:r>
      <w:r w:rsidR="00EA09DB">
        <w:rPr>
          <w:rFonts w:ascii="Times New Roman" w:hAnsi="Times New Roman" w:cs="Times New Roman"/>
          <w:sz w:val="24"/>
          <w:szCs w:val="24"/>
        </w:rPr>
        <w:t xml:space="preserve"> </w:t>
      </w:r>
      <w:r w:rsidRPr="0082064D">
        <w:rPr>
          <w:rFonts w:ascii="Times New Roman" w:hAnsi="Times New Roman" w:cs="Times New Roman"/>
          <w:sz w:val="24"/>
          <w:szCs w:val="24"/>
        </w:rPr>
        <w:t xml:space="preserve">Где должна находиться иголка во время работы? </w:t>
      </w:r>
    </w:p>
    <w:p w:rsidR="0082064D" w:rsidRPr="00EA09DB" w:rsidRDefault="0082064D" w:rsidP="00281B2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09DB" w:rsidRPr="00EA09DB">
        <w:rPr>
          <w:rFonts w:ascii="Times New Roman" w:hAnsi="Times New Roman" w:cs="Times New Roman"/>
          <w:b/>
          <w:sz w:val="24"/>
          <w:szCs w:val="24"/>
        </w:rPr>
        <w:t>6. Практическая работа</w:t>
      </w:r>
    </w:p>
    <w:p w:rsidR="0082064D" w:rsidRPr="0082064D" w:rsidRDefault="0082064D" w:rsidP="00281B26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2064D">
        <w:rPr>
          <w:rFonts w:ascii="Times New Roman" w:hAnsi="Times New Roman" w:cs="Times New Roman"/>
          <w:sz w:val="24"/>
          <w:szCs w:val="24"/>
        </w:rPr>
        <w:t xml:space="preserve"> </w:t>
      </w:r>
      <w:r w:rsidRPr="0082064D">
        <w:rPr>
          <w:rFonts w:ascii="Times New Roman" w:hAnsi="Times New Roman" w:cs="Times New Roman"/>
          <w:sz w:val="24"/>
          <w:szCs w:val="24"/>
          <w:u w:val="single"/>
        </w:rPr>
        <w:t>Деятельность учащихся.</w:t>
      </w:r>
    </w:p>
    <w:p w:rsidR="0082064D" w:rsidRPr="0082064D" w:rsidRDefault="0082064D" w:rsidP="00281B26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064D">
        <w:rPr>
          <w:rFonts w:ascii="Times New Roman" w:hAnsi="Times New Roman" w:cs="Times New Roman"/>
          <w:sz w:val="24"/>
          <w:szCs w:val="24"/>
        </w:rPr>
        <w:t>Соблюдение П.Т.Б. при работе.</w:t>
      </w:r>
    </w:p>
    <w:p w:rsidR="00281B26" w:rsidRDefault="001514F8" w:rsidP="00281B26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599FCD93" wp14:editId="629E60E8">
            <wp:simplePos x="0" y="0"/>
            <wp:positionH relativeFrom="margin">
              <wp:posOffset>4001770</wp:posOffset>
            </wp:positionH>
            <wp:positionV relativeFrom="margin">
              <wp:posOffset>3931285</wp:posOffset>
            </wp:positionV>
            <wp:extent cx="1813560" cy="1809750"/>
            <wp:effectExtent l="0" t="0" r="0" b="0"/>
            <wp:wrapSquare wrapText="bothSides"/>
            <wp:docPr id="12290" name="Picture 2" descr="C:\Users\Татьяна\Desktop\урок\bro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Татьяна\Desktop\урок\broshk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50"/>
                    <a:stretch/>
                  </pic:blipFill>
                  <pic:spPr bwMode="auto">
                    <a:xfrm>
                      <a:off x="0" y="0"/>
                      <a:ext cx="181356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64D" w:rsidRPr="0082064D">
        <w:rPr>
          <w:rFonts w:ascii="Times New Roman" w:hAnsi="Times New Roman" w:cs="Times New Roman"/>
          <w:sz w:val="24"/>
          <w:szCs w:val="24"/>
        </w:rPr>
        <w:t xml:space="preserve"> -</w:t>
      </w:r>
      <w:r w:rsidR="0082064D">
        <w:rPr>
          <w:rFonts w:ascii="Times New Roman" w:hAnsi="Times New Roman" w:cs="Times New Roman"/>
          <w:sz w:val="24"/>
          <w:szCs w:val="24"/>
        </w:rPr>
        <w:t xml:space="preserve"> </w:t>
      </w:r>
      <w:r w:rsidR="0082064D" w:rsidRPr="0082064D">
        <w:rPr>
          <w:rFonts w:ascii="Times New Roman" w:hAnsi="Times New Roman" w:cs="Times New Roman"/>
          <w:sz w:val="24"/>
          <w:szCs w:val="24"/>
        </w:rPr>
        <w:t xml:space="preserve">Освоение и выполнение рабочих приемов с использованием </w:t>
      </w:r>
    </w:p>
    <w:p w:rsidR="0082064D" w:rsidRPr="0082064D" w:rsidRDefault="0082064D" w:rsidP="00281B26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sz w:val="24"/>
          <w:szCs w:val="24"/>
        </w:rPr>
        <w:t>навыков и умений по</w:t>
      </w:r>
      <w:r w:rsidR="00281B26">
        <w:rPr>
          <w:rFonts w:ascii="Times New Roman" w:hAnsi="Times New Roman" w:cs="Times New Roman"/>
          <w:sz w:val="24"/>
          <w:szCs w:val="24"/>
        </w:rPr>
        <w:t xml:space="preserve"> </w:t>
      </w:r>
      <w:r w:rsidRPr="0082064D">
        <w:rPr>
          <w:rFonts w:ascii="Times New Roman" w:hAnsi="Times New Roman" w:cs="Times New Roman"/>
          <w:sz w:val="24"/>
          <w:szCs w:val="24"/>
        </w:rPr>
        <w:t>выполнению задания.</w:t>
      </w:r>
    </w:p>
    <w:p w:rsidR="0082064D" w:rsidRPr="0082064D" w:rsidRDefault="0082064D" w:rsidP="00281B26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2064D">
        <w:rPr>
          <w:rFonts w:ascii="Times New Roman" w:hAnsi="Times New Roman" w:cs="Times New Roman"/>
          <w:sz w:val="24"/>
          <w:szCs w:val="24"/>
          <w:u w:val="single"/>
        </w:rPr>
        <w:t xml:space="preserve">Контроль педагога за технологическим процессом. </w:t>
      </w:r>
    </w:p>
    <w:p w:rsidR="008F0C68" w:rsidRDefault="00EA09DB" w:rsidP="00281B26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064D" w:rsidRPr="0082064D">
        <w:rPr>
          <w:rFonts w:ascii="Times New Roman" w:hAnsi="Times New Roman" w:cs="Times New Roman"/>
          <w:sz w:val="24"/>
          <w:szCs w:val="24"/>
        </w:rPr>
        <w:t>-</w:t>
      </w:r>
      <w:r w:rsidR="0082064D">
        <w:rPr>
          <w:rFonts w:ascii="Times New Roman" w:hAnsi="Times New Roman" w:cs="Times New Roman"/>
          <w:sz w:val="24"/>
          <w:szCs w:val="24"/>
        </w:rPr>
        <w:t xml:space="preserve"> </w:t>
      </w:r>
      <w:r w:rsidR="0082064D" w:rsidRPr="0082064D">
        <w:rPr>
          <w:rFonts w:ascii="Times New Roman" w:hAnsi="Times New Roman" w:cs="Times New Roman"/>
          <w:sz w:val="24"/>
          <w:szCs w:val="24"/>
        </w:rPr>
        <w:t>Индивидуальная работа с учащимися</w:t>
      </w:r>
    </w:p>
    <w:p w:rsidR="0082064D" w:rsidRPr="0082064D" w:rsidRDefault="00EA09DB" w:rsidP="00281B26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064D" w:rsidRPr="0082064D">
        <w:rPr>
          <w:rFonts w:ascii="Times New Roman" w:hAnsi="Times New Roman" w:cs="Times New Roman"/>
          <w:sz w:val="24"/>
          <w:szCs w:val="24"/>
        </w:rPr>
        <w:t>- Во время выполнения работы детьми напоминаю, демонстрирую приёмы работы,</w:t>
      </w:r>
    </w:p>
    <w:p w:rsidR="0082064D" w:rsidRPr="0082064D" w:rsidRDefault="0082064D" w:rsidP="00281B26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sz w:val="24"/>
          <w:szCs w:val="24"/>
        </w:rPr>
        <w:t>помогаю  устранять дефекты в работе.</w:t>
      </w:r>
    </w:p>
    <w:p w:rsidR="0082064D" w:rsidRPr="0082064D" w:rsidRDefault="0082064D" w:rsidP="00281B26">
      <w:pPr>
        <w:tabs>
          <w:tab w:val="left" w:pos="142"/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2064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064D">
        <w:rPr>
          <w:rFonts w:ascii="Times New Roman" w:hAnsi="Times New Roman" w:cs="Times New Roman"/>
          <w:sz w:val="24"/>
          <w:szCs w:val="24"/>
        </w:rPr>
        <w:t>Добиваюсь аккуратности в выполнении работы.</w:t>
      </w:r>
      <w:r w:rsidR="001C165F" w:rsidRPr="001C165F">
        <w:rPr>
          <w:noProof/>
          <w:lang w:eastAsia="ru-RU"/>
        </w:rPr>
        <w:t xml:space="preserve"> </w:t>
      </w:r>
    </w:p>
    <w:p w:rsidR="0082064D" w:rsidRDefault="0082064D" w:rsidP="00281B26">
      <w:pPr>
        <w:spacing w:after="0"/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A09DB" w:rsidRPr="00EA09DB">
        <w:rPr>
          <w:rFonts w:ascii="Times New Roman" w:hAnsi="Times New Roman" w:cs="Times New Roman"/>
          <w:b/>
          <w:sz w:val="24"/>
          <w:szCs w:val="24"/>
        </w:rPr>
        <w:t>7.Подведение итогов</w:t>
      </w:r>
      <w:r w:rsidRPr="00EA09DB">
        <w:rPr>
          <w:rFonts w:ascii="Times New Roman" w:hAnsi="Times New Roman" w:cs="Times New Roman"/>
          <w:b/>
          <w:sz w:val="24"/>
          <w:szCs w:val="24"/>
        </w:rPr>
        <w:t>: Выставка работ.</w:t>
      </w:r>
    </w:p>
    <w:p w:rsidR="001514F8" w:rsidRDefault="001514F8" w:rsidP="00281B26">
      <w:pPr>
        <w:spacing w:after="0"/>
        <w:rPr>
          <w:noProof/>
          <w:lang w:eastAsia="ru-RU"/>
        </w:rPr>
      </w:pPr>
    </w:p>
    <w:p w:rsidR="001514F8" w:rsidRPr="00EA09DB" w:rsidRDefault="001514F8" w:rsidP="00281B2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172EB" w:rsidRDefault="00097671" w:rsidP="00B42A3F">
      <w:pPr>
        <w:pStyle w:val="a3"/>
        <w:pBdr>
          <w:bottom w:val="single" w:sz="12" w:space="1" w:color="auto"/>
        </w:pBdr>
        <w:jc w:val="both"/>
        <w:rPr>
          <w:rFonts w:ascii="Times New Roman" w:hAnsi="Times New Roman" w:cs="Times New Roman"/>
          <w:b/>
          <w:i/>
          <w:color w:val="0D0D0D" w:themeColor="text1" w:themeTint="F2"/>
          <w:sz w:val="32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32"/>
          <w:szCs w:val="28"/>
        </w:rPr>
        <w:t>5.</w:t>
      </w:r>
      <w:r w:rsidR="000172EB" w:rsidRPr="000172EB">
        <w:rPr>
          <w:rFonts w:ascii="Times New Roman" w:hAnsi="Times New Roman" w:cs="Times New Roman"/>
          <w:b/>
          <w:i/>
          <w:color w:val="C00000"/>
          <w:sz w:val="32"/>
          <w:szCs w:val="28"/>
        </w:rPr>
        <w:t>«Символ года – голубая лошадь»</w:t>
      </w:r>
    </w:p>
    <w:p w:rsidR="000172EB" w:rsidRPr="00B42A3F" w:rsidRDefault="000172EB" w:rsidP="00B42A3F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B42A3F">
        <w:rPr>
          <w:rFonts w:ascii="Times New Roman" w:hAnsi="Times New Roman" w:cs="Times New Roman"/>
          <w:bCs/>
          <w:i/>
          <w:sz w:val="24"/>
          <w:szCs w:val="24"/>
        </w:rPr>
        <w:t>Методическая разработка занятия по декоративно-прикладному творчеству</w:t>
      </w:r>
    </w:p>
    <w:p w:rsidR="00B42A3F" w:rsidRPr="001514F8" w:rsidRDefault="00B42A3F" w:rsidP="00B42A3F">
      <w:pPr>
        <w:pStyle w:val="a6"/>
        <w:tabs>
          <w:tab w:val="left" w:pos="142"/>
        </w:tabs>
        <w:spacing w:after="0"/>
        <w:ind w:left="540"/>
        <w:jc w:val="right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1514F8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       </w:t>
      </w:r>
      <w:r w:rsidR="000172EB" w:rsidRPr="001514F8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Красиловская  Светлана Алексеевна, </w:t>
      </w:r>
    </w:p>
    <w:p w:rsidR="000172EB" w:rsidRPr="001514F8" w:rsidRDefault="00B42A3F" w:rsidP="00B42A3F">
      <w:pPr>
        <w:pStyle w:val="a6"/>
        <w:tabs>
          <w:tab w:val="left" w:pos="142"/>
        </w:tabs>
        <w:spacing w:after="0"/>
        <w:ind w:left="540"/>
        <w:jc w:val="right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1514F8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      </w:t>
      </w:r>
      <w:r w:rsidR="000172EB" w:rsidRPr="001514F8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педагог </w:t>
      </w:r>
      <w:proofErr w:type="gramStart"/>
      <w:r w:rsidR="000172EB" w:rsidRPr="001514F8">
        <w:rPr>
          <w:rFonts w:ascii="Times New Roman" w:hAnsi="Times New Roman" w:cs="Times New Roman"/>
          <w:b/>
          <w:i/>
          <w:color w:val="C00000"/>
          <w:sz w:val="24"/>
          <w:szCs w:val="24"/>
        </w:rPr>
        <w:t>дополнительного</w:t>
      </w:r>
      <w:proofErr w:type="gramEnd"/>
      <w:r w:rsidR="000172EB" w:rsidRPr="001514F8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образования</w:t>
      </w:r>
    </w:p>
    <w:p w:rsidR="000172EB" w:rsidRDefault="000172EB" w:rsidP="000172EB">
      <w:pPr>
        <w:pStyle w:val="a3"/>
        <w:ind w:left="54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172EB" w:rsidRPr="000172EB" w:rsidRDefault="000172EB" w:rsidP="001514F8">
      <w:pPr>
        <w:pStyle w:val="a3"/>
        <w:tabs>
          <w:tab w:val="left" w:pos="284"/>
          <w:tab w:val="left" w:pos="426"/>
        </w:tabs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0172EB">
        <w:rPr>
          <w:rFonts w:ascii="Times New Roman" w:hAnsi="Times New Roman" w:cs="Times New Roman"/>
          <w:b/>
          <w:sz w:val="24"/>
          <w:szCs w:val="28"/>
        </w:rPr>
        <w:t>Цели и задачи</w:t>
      </w:r>
      <w:r w:rsidRPr="000172EB">
        <w:rPr>
          <w:rFonts w:ascii="Times New Roman" w:hAnsi="Times New Roman" w:cs="Times New Roman"/>
          <w:szCs w:val="28"/>
        </w:rPr>
        <w:t xml:space="preserve">: </w:t>
      </w:r>
      <w:r w:rsidRPr="000172EB">
        <w:rPr>
          <w:rFonts w:ascii="Times New Roman" w:hAnsi="Times New Roman" w:cs="Times New Roman"/>
          <w:sz w:val="24"/>
          <w:szCs w:val="28"/>
        </w:rPr>
        <w:t>Познакомить с новым видом работы с помощью ниток, расширять кругозор; развивать глазомер, мелкую моторику рук, эстетический вкус; воспитывать терпение и усидчивость, бережное отношение к природе.</w:t>
      </w:r>
    </w:p>
    <w:p w:rsidR="000172EB" w:rsidRPr="000172EB" w:rsidRDefault="000172EB" w:rsidP="001514F8">
      <w:pPr>
        <w:tabs>
          <w:tab w:val="left" w:pos="284"/>
          <w:tab w:val="left" w:pos="426"/>
        </w:tabs>
        <w:spacing w:after="0"/>
        <w:rPr>
          <w:rFonts w:ascii="Times New Roman" w:hAnsi="Times New Roman" w:cs="Times New Roman"/>
          <w:sz w:val="24"/>
          <w:szCs w:val="28"/>
        </w:rPr>
      </w:pPr>
      <w:r w:rsidRPr="000172EB">
        <w:rPr>
          <w:rFonts w:ascii="Times New Roman" w:hAnsi="Times New Roman" w:cs="Times New Roman"/>
          <w:b/>
          <w:sz w:val="24"/>
          <w:szCs w:val="28"/>
        </w:rPr>
        <w:t>Оборудование:</w:t>
      </w:r>
      <w:r w:rsidRPr="000172EB">
        <w:rPr>
          <w:rFonts w:ascii="Times New Roman" w:hAnsi="Times New Roman" w:cs="Times New Roman"/>
          <w:sz w:val="24"/>
          <w:szCs w:val="28"/>
        </w:rPr>
        <w:t xml:space="preserve"> Двужильная проволока, газета, нитки, клей, ножницы, кожа, иголка, кусачки.</w:t>
      </w:r>
    </w:p>
    <w:p w:rsidR="000172EB" w:rsidRPr="000172EB" w:rsidRDefault="000172EB" w:rsidP="001514F8">
      <w:pPr>
        <w:pStyle w:val="a3"/>
        <w:tabs>
          <w:tab w:val="left" w:pos="284"/>
          <w:tab w:val="left" w:pos="426"/>
        </w:tabs>
        <w:spacing w:line="276" w:lineRule="auto"/>
        <w:rPr>
          <w:rFonts w:ascii="Times New Roman" w:hAnsi="Times New Roman" w:cs="Times New Roman"/>
          <w:sz w:val="24"/>
          <w:szCs w:val="28"/>
        </w:rPr>
      </w:pPr>
      <w:r w:rsidRPr="001514F8">
        <w:rPr>
          <w:rFonts w:ascii="Times New Roman" w:hAnsi="Times New Roman" w:cs="Times New Roman"/>
          <w:b/>
          <w:i/>
          <w:sz w:val="24"/>
          <w:szCs w:val="28"/>
        </w:rPr>
        <w:t>Ход занятия</w:t>
      </w:r>
      <w:r w:rsidRPr="001514F8">
        <w:rPr>
          <w:rFonts w:ascii="Times New Roman" w:hAnsi="Times New Roman" w:cs="Times New Roman"/>
          <w:b/>
          <w:sz w:val="24"/>
          <w:szCs w:val="28"/>
        </w:rPr>
        <w:t>:</w:t>
      </w:r>
      <w:r w:rsidRPr="001514F8">
        <w:rPr>
          <w:rFonts w:ascii="Times New Roman" w:hAnsi="Times New Roman" w:cs="Times New Roman"/>
          <w:b/>
          <w:sz w:val="24"/>
          <w:szCs w:val="28"/>
        </w:rPr>
        <w:br/>
      </w:r>
      <w:r w:rsidRPr="000172EB">
        <w:rPr>
          <w:rFonts w:ascii="Times New Roman" w:hAnsi="Times New Roman" w:cs="Times New Roman"/>
          <w:i/>
          <w:sz w:val="24"/>
          <w:szCs w:val="28"/>
        </w:rPr>
        <w:t>I. Организационный момент.</w:t>
      </w:r>
      <w:r w:rsidRPr="000172EB">
        <w:rPr>
          <w:rFonts w:ascii="Times New Roman" w:hAnsi="Times New Roman" w:cs="Times New Roman"/>
          <w:i/>
          <w:sz w:val="24"/>
          <w:szCs w:val="28"/>
        </w:rPr>
        <w:br/>
      </w:r>
      <w:r>
        <w:rPr>
          <w:rFonts w:ascii="Times New Roman" w:hAnsi="Times New Roman" w:cs="Times New Roman"/>
          <w:sz w:val="24"/>
          <w:szCs w:val="28"/>
        </w:rPr>
        <w:t xml:space="preserve">   </w:t>
      </w:r>
      <w:r w:rsidRPr="000172EB">
        <w:rPr>
          <w:rFonts w:ascii="Times New Roman" w:hAnsi="Times New Roman" w:cs="Times New Roman"/>
          <w:sz w:val="24"/>
          <w:szCs w:val="28"/>
        </w:rPr>
        <w:t>Приветствие.</w:t>
      </w:r>
    </w:p>
    <w:p w:rsidR="000172EB" w:rsidRPr="000172EB" w:rsidRDefault="000172EB" w:rsidP="000172EB">
      <w:pPr>
        <w:pStyle w:val="a3"/>
        <w:tabs>
          <w:tab w:val="left" w:pos="284"/>
          <w:tab w:val="left" w:pos="426"/>
        </w:tabs>
        <w:spacing w:line="276" w:lineRule="auto"/>
        <w:ind w:firstLine="142"/>
        <w:rPr>
          <w:rFonts w:ascii="Times New Roman" w:hAnsi="Times New Roman" w:cs="Times New Roman"/>
          <w:sz w:val="24"/>
          <w:szCs w:val="28"/>
        </w:rPr>
      </w:pPr>
      <w:r w:rsidRPr="000172EB">
        <w:rPr>
          <w:rFonts w:ascii="Times New Roman" w:hAnsi="Times New Roman" w:cs="Times New Roman"/>
          <w:sz w:val="24"/>
          <w:szCs w:val="28"/>
        </w:rPr>
        <w:t>Организация рабочего места.</w:t>
      </w:r>
    </w:p>
    <w:p w:rsidR="000172EB" w:rsidRPr="000172EB" w:rsidRDefault="000172EB" w:rsidP="000172EB">
      <w:pPr>
        <w:pStyle w:val="a3"/>
        <w:tabs>
          <w:tab w:val="left" w:pos="284"/>
          <w:tab w:val="left" w:pos="426"/>
        </w:tabs>
        <w:spacing w:line="276" w:lineRule="auto"/>
        <w:ind w:firstLine="142"/>
        <w:rPr>
          <w:rFonts w:ascii="Times New Roman" w:hAnsi="Times New Roman" w:cs="Times New Roman"/>
          <w:sz w:val="24"/>
          <w:szCs w:val="28"/>
        </w:rPr>
      </w:pPr>
      <w:r w:rsidRPr="000172EB">
        <w:rPr>
          <w:rFonts w:ascii="Times New Roman" w:hAnsi="Times New Roman" w:cs="Times New Roman"/>
          <w:sz w:val="24"/>
          <w:szCs w:val="28"/>
        </w:rPr>
        <w:lastRenderedPageBreak/>
        <w:t>Повторение правил техники безопасности.</w:t>
      </w:r>
    </w:p>
    <w:p w:rsidR="000172EB" w:rsidRPr="000172EB" w:rsidRDefault="000172EB" w:rsidP="000172EB">
      <w:pPr>
        <w:tabs>
          <w:tab w:val="left" w:pos="284"/>
          <w:tab w:val="left" w:pos="426"/>
        </w:tabs>
        <w:spacing w:after="0"/>
        <w:ind w:firstLine="142"/>
        <w:rPr>
          <w:rFonts w:ascii="Times New Roman" w:hAnsi="Times New Roman" w:cs="Times New Roman"/>
          <w:i/>
          <w:sz w:val="24"/>
          <w:szCs w:val="28"/>
        </w:rPr>
      </w:pPr>
      <w:r w:rsidRPr="000172EB">
        <w:rPr>
          <w:rFonts w:ascii="Times New Roman" w:hAnsi="Times New Roman" w:cs="Times New Roman"/>
          <w:i/>
          <w:sz w:val="24"/>
          <w:szCs w:val="28"/>
        </w:rPr>
        <w:t>II. Вступительная беседа.</w:t>
      </w:r>
    </w:p>
    <w:p w:rsidR="000172EB" w:rsidRPr="000172EB" w:rsidRDefault="000172EB" w:rsidP="000172EB">
      <w:pPr>
        <w:pStyle w:val="a3"/>
        <w:tabs>
          <w:tab w:val="left" w:pos="284"/>
          <w:tab w:val="left" w:pos="426"/>
        </w:tabs>
        <w:spacing w:line="276" w:lineRule="auto"/>
        <w:ind w:firstLine="142"/>
        <w:rPr>
          <w:rFonts w:ascii="Times New Roman" w:hAnsi="Times New Roman" w:cs="Times New Roman"/>
          <w:sz w:val="24"/>
          <w:szCs w:val="28"/>
        </w:rPr>
      </w:pPr>
      <w:r w:rsidRPr="000172EB">
        <w:rPr>
          <w:rFonts w:ascii="Times New Roman" w:hAnsi="Times New Roman" w:cs="Times New Roman"/>
          <w:sz w:val="24"/>
          <w:szCs w:val="28"/>
        </w:rPr>
        <w:t>- Ребята, что вы знаете о символе года?</w:t>
      </w:r>
    </w:p>
    <w:p w:rsidR="000172EB" w:rsidRPr="000172EB" w:rsidRDefault="000172EB" w:rsidP="000172EB">
      <w:pPr>
        <w:pStyle w:val="a3"/>
        <w:tabs>
          <w:tab w:val="left" w:pos="284"/>
          <w:tab w:val="left" w:pos="426"/>
        </w:tabs>
        <w:spacing w:line="276" w:lineRule="auto"/>
        <w:ind w:firstLine="142"/>
        <w:rPr>
          <w:rFonts w:ascii="Times New Roman" w:hAnsi="Times New Roman" w:cs="Times New Roman"/>
          <w:sz w:val="24"/>
          <w:szCs w:val="28"/>
        </w:rPr>
      </w:pPr>
      <w:r w:rsidRPr="000172EB">
        <w:rPr>
          <w:rFonts w:ascii="Times New Roman" w:hAnsi="Times New Roman" w:cs="Times New Roman"/>
          <w:sz w:val="24"/>
          <w:szCs w:val="28"/>
        </w:rPr>
        <w:t xml:space="preserve">- Ничего. </w:t>
      </w:r>
    </w:p>
    <w:p w:rsidR="000172EB" w:rsidRPr="000172EB" w:rsidRDefault="000172EB" w:rsidP="000172EB">
      <w:pPr>
        <w:pStyle w:val="a3"/>
        <w:tabs>
          <w:tab w:val="left" w:pos="284"/>
          <w:tab w:val="left" w:pos="426"/>
        </w:tabs>
        <w:spacing w:line="276" w:lineRule="auto"/>
        <w:ind w:firstLine="142"/>
        <w:rPr>
          <w:rFonts w:ascii="Times New Roman" w:hAnsi="Times New Roman" w:cs="Times New Roman"/>
          <w:sz w:val="24"/>
          <w:szCs w:val="28"/>
        </w:rPr>
      </w:pPr>
      <w:r w:rsidRPr="000172EB">
        <w:rPr>
          <w:rFonts w:ascii="Times New Roman" w:hAnsi="Times New Roman" w:cs="Times New Roman"/>
          <w:sz w:val="24"/>
          <w:szCs w:val="28"/>
        </w:rPr>
        <w:t xml:space="preserve">- Ну, тогда слушайте. </w:t>
      </w:r>
    </w:p>
    <w:p w:rsidR="000172EB" w:rsidRPr="000172EB" w:rsidRDefault="000172EB" w:rsidP="000172EB">
      <w:pPr>
        <w:pStyle w:val="a3"/>
        <w:tabs>
          <w:tab w:val="left" w:pos="284"/>
          <w:tab w:val="left" w:pos="426"/>
        </w:tabs>
        <w:spacing w:line="276" w:lineRule="auto"/>
        <w:ind w:firstLine="142"/>
        <w:jc w:val="both"/>
        <w:rPr>
          <w:rFonts w:ascii="Times New Roman" w:hAnsi="Times New Roman" w:cs="Times New Roman"/>
          <w:b/>
          <w:sz w:val="24"/>
          <w:szCs w:val="28"/>
        </w:rPr>
      </w:pPr>
      <w:r w:rsidRPr="000172EB">
        <w:rPr>
          <w:rFonts w:ascii="Times New Roman" w:hAnsi="Times New Roman" w:cs="Times New Roman"/>
          <w:b/>
          <w:sz w:val="24"/>
          <w:szCs w:val="28"/>
        </w:rPr>
        <w:t>Лошадь в жизни человека.</w:t>
      </w:r>
    </w:p>
    <w:p w:rsidR="000172EB" w:rsidRPr="000172EB" w:rsidRDefault="000172EB" w:rsidP="000172EB">
      <w:pPr>
        <w:pStyle w:val="a3"/>
        <w:tabs>
          <w:tab w:val="left" w:pos="284"/>
          <w:tab w:val="left" w:pos="426"/>
        </w:tabs>
        <w:spacing w:line="276" w:lineRule="auto"/>
        <w:ind w:firstLine="142"/>
        <w:jc w:val="both"/>
        <w:rPr>
          <w:rFonts w:ascii="Times New Roman" w:hAnsi="Times New Roman" w:cs="Times New Roman"/>
          <w:sz w:val="24"/>
          <w:szCs w:val="28"/>
        </w:rPr>
      </w:pPr>
      <w:r w:rsidRPr="000172EB">
        <w:rPr>
          <w:rFonts w:ascii="Times New Roman" w:hAnsi="Times New Roman" w:cs="Times New Roman"/>
          <w:sz w:val="24"/>
          <w:szCs w:val="28"/>
        </w:rPr>
        <w:t>Развитие человеческого общества сопровождалось одомашниванием самых разных животных, и одним из первых таких животных была лошадь. Самые ранние изображения и деревянные фигурки лошадей были сделаны европейскими пещерными людьми около 15 000 лет назад. Древние охотники начали укрощать лошадей с целью получения мяса и молока. Вероятнее всего, первыми лошадь прир</w:t>
      </w:r>
      <w:r w:rsidR="00097671">
        <w:rPr>
          <w:rFonts w:ascii="Times New Roman" w:hAnsi="Times New Roman" w:cs="Times New Roman"/>
          <w:sz w:val="24"/>
          <w:szCs w:val="28"/>
        </w:rPr>
        <w:t>учили кочевники степей Централь</w:t>
      </w:r>
      <w:r w:rsidRPr="000172EB">
        <w:rPr>
          <w:rFonts w:ascii="Times New Roman" w:hAnsi="Times New Roman" w:cs="Times New Roman"/>
          <w:sz w:val="24"/>
          <w:szCs w:val="28"/>
        </w:rPr>
        <w:t>ной Азии около 5 тыс. лет назад. Они ловили диких лошадей и разводили их в неволе</w:t>
      </w:r>
      <w:proofErr w:type="gramStart"/>
      <w:r w:rsidRPr="000172EB">
        <w:rPr>
          <w:rFonts w:ascii="Times New Roman" w:hAnsi="Times New Roman" w:cs="Times New Roman"/>
          <w:sz w:val="24"/>
          <w:szCs w:val="28"/>
        </w:rPr>
        <w:t>.</w:t>
      </w:r>
      <w:proofErr w:type="gramEnd"/>
      <w:r w:rsidRPr="000172EB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Pr="000172EB">
        <w:rPr>
          <w:rFonts w:ascii="Times New Roman" w:hAnsi="Times New Roman" w:cs="Times New Roman"/>
          <w:sz w:val="24"/>
          <w:szCs w:val="28"/>
        </w:rPr>
        <w:t>и</w:t>
      </w:r>
      <w:proofErr w:type="gramEnd"/>
      <w:r w:rsidRPr="000172EB">
        <w:rPr>
          <w:rFonts w:ascii="Times New Roman" w:hAnsi="Times New Roman" w:cs="Times New Roman"/>
          <w:sz w:val="24"/>
          <w:szCs w:val="28"/>
        </w:rPr>
        <w:t xml:space="preserve"> уже оттуда лошади попали в страны Малой Азии и Европы. Известно, что в Вавилоне они появились около 3 тыс. лет до н.э.</w:t>
      </w:r>
    </w:p>
    <w:p w:rsidR="000172EB" w:rsidRPr="000172EB" w:rsidRDefault="000172EB" w:rsidP="000172EB">
      <w:pPr>
        <w:pStyle w:val="a3"/>
        <w:tabs>
          <w:tab w:val="left" w:pos="284"/>
          <w:tab w:val="left" w:pos="426"/>
        </w:tabs>
        <w:spacing w:line="276" w:lineRule="auto"/>
        <w:ind w:firstLine="142"/>
        <w:jc w:val="both"/>
        <w:rPr>
          <w:rFonts w:ascii="Times New Roman" w:hAnsi="Times New Roman" w:cs="Times New Roman"/>
          <w:b/>
          <w:sz w:val="24"/>
          <w:szCs w:val="28"/>
        </w:rPr>
      </w:pPr>
      <w:r w:rsidRPr="000172EB">
        <w:rPr>
          <w:rFonts w:ascii="Times New Roman" w:hAnsi="Times New Roman" w:cs="Times New Roman"/>
          <w:sz w:val="24"/>
          <w:szCs w:val="28"/>
        </w:rPr>
        <w:t>Качества лошади, сложившиеся на протяжении длительной эволюции – сила, скорость, выносливость, хорошая обучаемость, способность переносить разнообразные климатические условия и питаться скудным грубым кормом прекрасно приспособили лошадь к изменяющимся потребностям человека. А путем искусственного отбора человек еще больше развил у нее желаемые качества, что привело к появлению лошадей, способных выполнять самые различные задания - выпас скота, пахоту, охоту, состязания на скорость и всевозможные трюки (поклоны, танцы прыжки и т.п.).</w:t>
      </w:r>
    </w:p>
    <w:p w:rsidR="000172EB" w:rsidRPr="000172EB" w:rsidRDefault="000172EB" w:rsidP="000172EB">
      <w:pPr>
        <w:pStyle w:val="a3"/>
        <w:tabs>
          <w:tab w:val="left" w:pos="284"/>
          <w:tab w:val="left" w:pos="426"/>
        </w:tabs>
        <w:spacing w:line="276" w:lineRule="auto"/>
        <w:ind w:firstLine="142"/>
        <w:jc w:val="both"/>
        <w:rPr>
          <w:rFonts w:ascii="Times New Roman" w:hAnsi="Times New Roman" w:cs="Times New Roman"/>
          <w:sz w:val="24"/>
          <w:szCs w:val="28"/>
        </w:rPr>
      </w:pPr>
      <w:r w:rsidRPr="000172EB">
        <w:rPr>
          <w:rFonts w:ascii="Times New Roman" w:hAnsi="Times New Roman" w:cs="Times New Roman"/>
          <w:b/>
          <w:sz w:val="24"/>
          <w:szCs w:val="28"/>
        </w:rPr>
        <w:t>Лошадь у древних славян.</w:t>
      </w:r>
    </w:p>
    <w:p w:rsidR="000172EB" w:rsidRPr="000172EB" w:rsidRDefault="000172EB" w:rsidP="000172EB">
      <w:pPr>
        <w:pStyle w:val="a3"/>
        <w:tabs>
          <w:tab w:val="left" w:pos="284"/>
          <w:tab w:val="left" w:pos="426"/>
        </w:tabs>
        <w:spacing w:line="276" w:lineRule="auto"/>
        <w:ind w:firstLine="142"/>
        <w:jc w:val="both"/>
        <w:rPr>
          <w:rFonts w:ascii="Times New Roman" w:hAnsi="Times New Roman" w:cs="Times New Roman"/>
          <w:sz w:val="24"/>
          <w:szCs w:val="28"/>
        </w:rPr>
      </w:pPr>
      <w:r w:rsidRPr="000172EB">
        <w:rPr>
          <w:rFonts w:ascii="Times New Roman" w:hAnsi="Times New Roman" w:cs="Times New Roman"/>
          <w:sz w:val="24"/>
          <w:szCs w:val="28"/>
        </w:rPr>
        <w:t xml:space="preserve">Славяне использовали лошадей с древнейших времен. Об этом свидетельствуют археологические находки и письменные источники как древнерусского, так и иноземного происхождения. Дошли до нас и рисованные миниатюры, украшавшие древнерусские летописи, и настенные фрески в многочисленных церквях, построенных после принятия на Руси христианства. Помимо работы на </w:t>
      </w:r>
      <w:proofErr w:type="gramStart"/>
      <w:r w:rsidRPr="000172EB">
        <w:rPr>
          <w:rFonts w:ascii="Times New Roman" w:hAnsi="Times New Roman" w:cs="Times New Roman"/>
          <w:sz w:val="24"/>
          <w:szCs w:val="28"/>
        </w:rPr>
        <w:t>лошадях</w:t>
      </w:r>
      <w:proofErr w:type="gramEnd"/>
      <w:r w:rsidRPr="000172EB">
        <w:rPr>
          <w:rFonts w:ascii="Times New Roman" w:hAnsi="Times New Roman" w:cs="Times New Roman"/>
          <w:sz w:val="24"/>
          <w:szCs w:val="28"/>
        </w:rPr>
        <w:t xml:space="preserve"> как на тягловых животных, ими пользовались и для верховой езды.</w:t>
      </w:r>
    </w:p>
    <w:p w:rsidR="000172EB" w:rsidRPr="000172EB" w:rsidRDefault="000172EB" w:rsidP="000172EB">
      <w:pPr>
        <w:pStyle w:val="a3"/>
        <w:tabs>
          <w:tab w:val="left" w:pos="284"/>
          <w:tab w:val="left" w:pos="426"/>
        </w:tabs>
        <w:spacing w:line="276" w:lineRule="auto"/>
        <w:ind w:firstLine="142"/>
        <w:jc w:val="both"/>
        <w:rPr>
          <w:rFonts w:ascii="Times New Roman" w:hAnsi="Times New Roman" w:cs="Times New Roman"/>
          <w:sz w:val="24"/>
          <w:szCs w:val="28"/>
        </w:rPr>
      </w:pPr>
      <w:r w:rsidRPr="000172EB">
        <w:rPr>
          <w:rFonts w:ascii="Times New Roman" w:hAnsi="Times New Roman" w:cs="Times New Roman"/>
          <w:b/>
          <w:sz w:val="24"/>
          <w:szCs w:val="28"/>
        </w:rPr>
        <w:t>Символ 2014го года.</w:t>
      </w:r>
    </w:p>
    <w:p w:rsidR="000172EB" w:rsidRPr="000172EB" w:rsidRDefault="000172EB" w:rsidP="000172EB">
      <w:pPr>
        <w:pStyle w:val="a3"/>
        <w:tabs>
          <w:tab w:val="left" w:pos="284"/>
          <w:tab w:val="left" w:pos="426"/>
        </w:tabs>
        <w:spacing w:line="276" w:lineRule="auto"/>
        <w:ind w:firstLine="142"/>
        <w:jc w:val="both"/>
        <w:rPr>
          <w:rFonts w:ascii="Times New Roman" w:hAnsi="Times New Roman" w:cs="Times New Roman"/>
          <w:sz w:val="24"/>
          <w:szCs w:val="28"/>
        </w:rPr>
      </w:pPr>
      <w:r w:rsidRPr="000172EB">
        <w:rPr>
          <w:rFonts w:ascii="Times New Roman" w:hAnsi="Times New Roman" w:cs="Times New Roman"/>
          <w:sz w:val="24"/>
          <w:szCs w:val="28"/>
        </w:rPr>
        <w:t>Синяя деревянная Лошадка – символ 2014 года. Основными цветами будут зеленый и синий цвет. Этот год принесет напористость, динамизм, расчетливость. Год деревянной Лошади «подарит» практичность, неумеренность и вспыльчивость. Символ 2014 года обладает оптимизмом, жизнерадостностью, любит развлечения и простор.</w:t>
      </w:r>
    </w:p>
    <w:p w:rsidR="000172EB" w:rsidRPr="000172EB" w:rsidRDefault="000172EB" w:rsidP="000172EB">
      <w:pPr>
        <w:pStyle w:val="a3"/>
        <w:tabs>
          <w:tab w:val="left" w:pos="284"/>
          <w:tab w:val="left" w:pos="426"/>
        </w:tabs>
        <w:spacing w:line="276" w:lineRule="auto"/>
        <w:ind w:firstLine="142"/>
        <w:rPr>
          <w:rFonts w:ascii="Times New Roman" w:hAnsi="Times New Roman" w:cs="Times New Roman"/>
          <w:sz w:val="24"/>
          <w:szCs w:val="28"/>
        </w:rPr>
      </w:pPr>
      <w:r w:rsidRPr="000172EB">
        <w:rPr>
          <w:rFonts w:ascii="Times New Roman" w:hAnsi="Times New Roman" w:cs="Times New Roman"/>
          <w:sz w:val="24"/>
          <w:szCs w:val="28"/>
        </w:rPr>
        <w:t>Я предлагаю вам попробовать сделать лошадь.</w:t>
      </w:r>
    </w:p>
    <w:p w:rsidR="000172EB" w:rsidRPr="000172EB" w:rsidRDefault="000172EB" w:rsidP="000172EB">
      <w:pPr>
        <w:pStyle w:val="a3"/>
        <w:tabs>
          <w:tab w:val="left" w:pos="284"/>
          <w:tab w:val="left" w:pos="426"/>
        </w:tabs>
        <w:spacing w:line="276" w:lineRule="auto"/>
        <w:ind w:firstLine="142"/>
        <w:rPr>
          <w:rFonts w:ascii="Times New Roman" w:hAnsi="Times New Roman" w:cs="Times New Roman"/>
          <w:sz w:val="24"/>
          <w:szCs w:val="28"/>
        </w:rPr>
      </w:pPr>
      <w:r w:rsidRPr="000172EB">
        <w:rPr>
          <w:rFonts w:ascii="Times New Roman" w:hAnsi="Times New Roman" w:cs="Times New Roman"/>
          <w:sz w:val="24"/>
          <w:szCs w:val="28"/>
        </w:rPr>
        <w:t xml:space="preserve">Тема нашего занятия: “Символ года - Лошадь”. </w:t>
      </w:r>
    </w:p>
    <w:p w:rsidR="000172EB" w:rsidRPr="000172EB" w:rsidRDefault="001514F8" w:rsidP="000172EB">
      <w:pPr>
        <w:pStyle w:val="a3"/>
        <w:tabs>
          <w:tab w:val="left" w:pos="284"/>
          <w:tab w:val="left" w:pos="426"/>
        </w:tabs>
        <w:spacing w:line="276" w:lineRule="auto"/>
        <w:ind w:firstLine="142"/>
        <w:rPr>
          <w:rFonts w:ascii="Times New Roman" w:hAnsi="Times New Roman" w:cs="Times New Roman"/>
          <w:sz w:val="24"/>
          <w:szCs w:val="28"/>
        </w:rPr>
      </w:pPr>
      <w:r w:rsidRPr="00B406BE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5B3FC4DC" wp14:editId="387002C4">
            <wp:simplePos x="0" y="0"/>
            <wp:positionH relativeFrom="margin">
              <wp:posOffset>3564890</wp:posOffset>
            </wp:positionH>
            <wp:positionV relativeFrom="margin">
              <wp:posOffset>7090410</wp:posOffset>
            </wp:positionV>
            <wp:extent cx="2249805" cy="1685925"/>
            <wp:effectExtent l="0" t="0" r="0" b="9525"/>
            <wp:wrapSquare wrapText="bothSides"/>
            <wp:docPr id="10245" name="Рисунок 10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72EB" w:rsidRPr="000172EB">
        <w:rPr>
          <w:rFonts w:ascii="Times New Roman" w:hAnsi="Times New Roman" w:cs="Times New Roman"/>
          <w:sz w:val="24"/>
          <w:szCs w:val="28"/>
        </w:rPr>
        <w:t xml:space="preserve">Цель </w:t>
      </w:r>
      <w:proofErr w:type="gramStart"/>
      <w:r w:rsidR="000172EB" w:rsidRPr="000172EB">
        <w:rPr>
          <w:rFonts w:ascii="Times New Roman" w:hAnsi="Times New Roman" w:cs="Times New Roman"/>
          <w:sz w:val="24"/>
          <w:szCs w:val="28"/>
        </w:rPr>
        <w:t>занятии</w:t>
      </w:r>
      <w:proofErr w:type="gramEnd"/>
      <w:r w:rsidR="000172EB" w:rsidRPr="000172EB">
        <w:rPr>
          <w:rFonts w:ascii="Times New Roman" w:hAnsi="Times New Roman" w:cs="Times New Roman"/>
          <w:sz w:val="24"/>
          <w:szCs w:val="28"/>
        </w:rPr>
        <w:t>: познакомиться с новым видом работы.</w:t>
      </w:r>
    </w:p>
    <w:p w:rsidR="000172EB" w:rsidRPr="000172EB" w:rsidRDefault="000172EB" w:rsidP="000172EB">
      <w:pPr>
        <w:pStyle w:val="a3"/>
        <w:tabs>
          <w:tab w:val="left" w:pos="284"/>
          <w:tab w:val="left" w:pos="426"/>
        </w:tabs>
        <w:spacing w:line="276" w:lineRule="auto"/>
        <w:ind w:firstLine="142"/>
        <w:rPr>
          <w:rFonts w:ascii="Times New Roman" w:hAnsi="Times New Roman" w:cs="Times New Roman"/>
          <w:sz w:val="24"/>
          <w:szCs w:val="28"/>
        </w:rPr>
      </w:pPr>
      <w:r w:rsidRPr="000172EB">
        <w:rPr>
          <w:rFonts w:ascii="Times New Roman" w:hAnsi="Times New Roman" w:cs="Times New Roman"/>
          <w:b/>
          <w:i/>
          <w:sz w:val="24"/>
          <w:szCs w:val="28"/>
        </w:rPr>
        <w:t>III. Практическая работа</w:t>
      </w:r>
      <w:r w:rsidRPr="000172EB">
        <w:rPr>
          <w:rFonts w:ascii="Times New Roman" w:hAnsi="Times New Roman" w:cs="Times New Roman"/>
          <w:b/>
          <w:i/>
          <w:sz w:val="24"/>
          <w:szCs w:val="28"/>
        </w:rPr>
        <w:br/>
      </w:r>
      <w:r>
        <w:rPr>
          <w:rFonts w:ascii="Times New Roman" w:hAnsi="Times New Roman" w:cs="Times New Roman"/>
          <w:sz w:val="24"/>
          <w:szCs w:val="28"/>
        </w:rPr>
        <w:t xml:space="preserve">  </w:t>
      </w:r>
      <w:r w:rsidRPr="000172EB">
        <w:rPr>
          <w:rFonts w:ascii="Times New Roman" w:hAnsi="Times New Roman" w:cs="Times New Roman"/>
          <w:sz w:val="24"/>
          <w:szCs w:val="28"/>
        </w:rPr>
        <w:t>– Рассмотрите внимательно работу. Из скольких частей она состоит?</w:t>
      </w:r>
      <w:r w:rsidRPr="000172EB">
        <w:rPr>
          <w:noProof/>
          <w:lang w:eastAsia="ru-RU"/>
        </w:rPr>
        <w:t xml:space="preserve"> </w:t>
      </w:r>
    </w:p>
    <w:p w:rsidR="000172EB" w:rsidRPr="000172EB" w:rsidRDefault="000172EB" w:rsidP="000172EB">
      <w:pPr>
        <w:pStyle w:val="a3"/>
        <w:tabs>
          <w:tab w:val="left" w:pos="284"/>
          <w:tab w:val="left" w:pos="426"/>
        </w:tabs>
        <w:spacing w:line="276" w:lineRule="auto"/>
        <w:ind w:firstLine="142"/>
        <w:rPr>
          <w:rFonts w:ascii="Times New Roman" w:hAnsi="Times New Roman" w:cs="Times New Roman"/>
          <w:sz w:val="24"/>
          <w:szCs w:val="28"/>
        </w:rPr>
      </w:pPr>
      <w:r w:rsidRPr="000172EB">
        <w:rPr>
          <w:rFonts w:ascii="Times New Roman" w:hAnsi="Times New Roman" w:cs="Times New Roman"/>
          <w:sz w:val="24"/>
          <w:szCs w:val="28"/>
        </w:rPr>
        <w:t>– Сколько ног у лошади?</w:t>
      </w:r>
    </w:p>
    <w:p w:rsidR="000172EB" w:rsidRPr="000172EB" w:rsidRDefault="000172EB" w:rsidP="000172EB">
      <w:pPr>
        <w:pStyle w:val="a3"/>
        <w:tabs>
          <w:tab w:val="left" w:pos="284"/>
          <w:tab w:val="left" w:pos="426"/>
        </w:tabs>
        <w:spacing w:line="276" w:lineRule="auto"/>
        <w:ind w:firstLine="142"/>
        <w:rPr>
          <w:rFonts w:ascii="Times New Roman" w:hAnsi="Times New Roman" w:cs="Times New Roman"/>
          <w:sz w:val="24"/>
          <w:szCs w:val="28"/>
        </w:rPr>
      </w:pPr>
      <w:r w:rsidRPr="000172EB">
        <w:rPr>
          <w:rFonts w:ascii="Times New Roman" w:hAnsi="Times New Roman" w:cs="Times New Roman"/>
          <w:sz w:val="24"/>
          <w:szCs w:val="28"/>
        </w:rPr>
        <w:t>– Как вы думаете, в какой последовательности выполняется данная работа?</w:t>
      </w:r>
    </w:p>
    <w:p w:rsidR="000172EB" w:rsidRPr="000172EB" w:rsidRDefault="000172EB" w:rsidP="000172EB">
      <w:pPr>
        <w:tabs>
          <w:tab w:val="left" w:pos="284"/>
          <w:tab w:val="left" w:pos="426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8"/>
        </w:rPr>
      </w:pPr>
      <w:r w:rsidRPr="000172EB">
        <w:rPr>
          <w:rFonts w:ascii="Times New Roman" w:hAnsi="Times New Roman" w:cs="Times New Roman"/>
          <w:sz w:val="24"/>
          <w:szCs w:val="28"/>
        </w:rPr>
        <w:t xml:space="preserve">Приступаем к выполнению работы. </w:t>
      </w:r>
    </w:p>
    <w:p w:rsidR="000172EB" w:rsidRPr="000172EB" w:rsidRDefault="000172EB" w:rsidP="000172EB">
      <w:pPr>
        <w:tabs>
          <w:tab w:val="left" w:pos="284"/>
          <w:tab w:val="left" w:pos="426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8"/>
        </w:rPr>
      </w:pPr>
      <w:r w:rsidRPr="000172EB">
        <w:rPr>
          <w:rFonts w:ascii="Times New Roman" w:hAnsi="Times New Roman" w:cs="Times New Roman"/>
          <w:sz w:val="24"/>
          <w:szCs w:val="28"/>
        </w:rPr>
        <w:t>Технология выполнения изделия из ниток “Лошадь”.</w:t>
      </w:r>
    </w:p>
    <w:p w:rsidR="000172EB" w:rsidRPr="000172EB" w:rsidRDefault="000172EB" w:rsidP="000172EB">
      <w:pPr>
        <w:pStyle w:val="a6"/>
        <w:numPr>
          <w:ilvl w:val="0"/>
          <w:numId w:val="10"/>
        </w:numPr>
        <w:tabs>
          <w:tab w:val="left" w:pos="284"/>
          <w:tab w:val="left" w:pos="426"/>
        </w:tabs>
        <w:spacing w:after="0"/>
        <w:ind w:left="0" w:firstLine="142"/>
        <w:jc w:val="both"/>
        <w:rPr>
          <w:rFonts w:ascii="Times New Roman" w:hAnsi="Times New Roman" w:cs="Times New Roman"/>
          <w:sz w:val="24"/>
          <w:szCs w:val="28"/>
        </w:rPr>
      </w:pPr>
      <w:r w:rsidRPr="000172EB">
        <w:rPr>
          <w:rFonts w:ascii="Times New Roman" w:hAnsi="Times New Roman" w:cs="Times New Roman"/>
          <w:sz w:val="24"/>
          <w:szCs w:val="28"/>
        </w:rPr>
        <w:lastRenderedPageBreak/>
        <w:t>Отрезать 28 сантиметров двужильной проволоки (на туловище).</w:t>
      </w:r>
    </w:p>
    <w:p w:rsidR="000172EB" w:rsidRPr="000172EB" w:rsidRDefault="000172EB" w:rsidP="000172EB">
      <w:pPr>
        <w:pStyle w:val="a6"/>
        <w:numPr>
          <w:ilvl w:val="0"/>
          <w:numId w:val="10"/>
        </w:numPr>
        <w:tabs>
          <w:tab w:val="left" w:pos="284"/>
          <w:tab w:val="left" w:pos="426"/>
        </w:tabs>
        <w:spacing w:after="0"/>
        <w:ind w:left="0" w:firstLine="142"/>
        <w:jc w:val="both"/>
        <w:rPr>
          <w:rFonts w:ascii="Times New Roman" w:hAnsi="Times New Roman" w:cs="Times New Roman"/>
          <w:sz w:val="24"/>
          <w:szCs w:val="28"/>
        </w:rPr>
      </w:pPr>
      <w:r w:rsidRPr="000172EB">
        <w:rPr>
          <w:rFonts w:ascii="Times New Roman" w:hAnsi="Times New Roman" w:cs="Times New Roman"/>
          <w:sz w:val="24"/>
          <w:szCs w:val="28"/>
        </w:rPr>
        <w:t xml:space="preserve">Отрезать 25 сантиметров на шею и голову. </w:t>
      </w:r>
    </w:p>
    <w:p w:rsidR="000172EB" w:rsidRPr="000172EB" w:rsidRDefault="000172EB" w:rsidP="000172EB">
      <w:pPr>
        <w:pStyle w:val="a6"/>
        <w:numPr>
          <w:ilvl w:val="0"/>
          <w:numId w:val="10"/>
        </w:numPr>
        <w:tabs>
          <w:tab w:val="left" w:pos="284"/>
          <w:tab w:val="left" w:pos="426"/>
        </w:tabs>
        <w:spacing w:after="0"/>
        <w:ind w:left="0" w:firstLine="142"/>
        <w:jc w:val="both"/>
        <w:rPr>
          <w:rFonts w:ascii="Times New Roman" w:hAnsi="Times New Roman" w:cs="Times New Roman"/>
          <w:sz w:val="24"/>
          <w:szCs w:val="28"/>
        </w:rPr>
      </w:pPr>
      <w:r w:rsidRPr="000172EB">
        <w:rPr>
          <w:rFonts w:ascii="Times New Roman" w:hAnsi="Times New Roman" w:cs="Times New Roman"/>
          <w:sz w:val="24"/>
          <w:szCs w:val="28"/>
        </w:rPr>
        <w:t xml:space="preserve">Двужильную проволоку (25 см.) нужно </w:t>
      </w:r>
      <w:proofErr w:type="gramStart"/>
      <w:r w:rsidRPr="000172EB">
        <w:rPr>
          <w:rFonts w:ascii="Times New Roman" w:hAnsi="Times New Roman" w:cs="Times New Roman"/>
          <w:sz w:val="24"/>
          <w:szCs w:val="28"/>
        </w:rPr>
        <w:t>вдоль разрезать</w:t>
      </w:r>
      <w:proofErr w:type="gramEnd"/>
      <w:r w:rsidRPr="000172EB">
        <w:rPr>
          <w:rFonts w:ascii="Times New Roman" w:hAnsi="Times New Roman" w:cs="Times New Roman"/>
          <w:sz w:val="24"/>
          <w:szCs w:val="28"/>
        </w:rPr>
        <w:t xml:space="preserve"> на две части по 25 см. Использовать будем только одну часть (25 см.)</w:t>
      </w:r>
    </w:p>
    <w:p w:rsidR="000172EB" w:rsidRPr="000172EB" w:rsidRDefault="000172EB" w:rsidP="000172EB">
      <w:pPr>
        <w:pStyle w:val="a6"/>
        <w:numPr>
          <w:ilvl w:val="0"/>
          <w:numId w:val="10"/>
        </w:numPr>
        <w:tabs>
          <w:tab w:val="left" w:pos="284"/>
          <w:tab w:val="left" w:pos="426"/>
        </w:tabs>
        <w:spacing w:after="0"/>
        <w:ind w:left="0" w:firstLine="142"/>
        <w:jc w:val="both"/>
        <w:rPr>
          <w:rFonts w:ascii="Times New Roman" w:hAnsi="Times New Roman" w:cs="Times New Roman"/>
          <w:sz w:val="24"/>
          <w:szCs w:val="28"/>
        </w:rPr>
      </w:pPr>
      <w:r w:rsidRPr="000172EB">
        <w:rPr>
          <w:rFonts w:ascii="Times New Roman" w:hAnsi="Times New Roman" w:cs="Times New Roman"/>
          <w:sz w:val="24"/>
          <w:szCs w:val="28"/>
        </w:rPr>
        <w:t xml:space="preserve">Закрепляем проволоку на двужильной проволоке для туловища, предварительно разрезав по девять сантиметров с каждого края (на ноги). </w:t>
      </w:r>
    </w:p>
    <w:p w:rsidR="000172EB" w:rsidRPr="000172EB" w:rsidRDefault="000172EB" w:rsidP="000172EB">
      <w:pPr>
        <w:pStyle w:val="a6"/>
        <w:numPr>
          <w:ilvl w:val="0"/>
          <w:numId w:val="10"/>
        </w:numPr>
        <w:tabs>
          <w:tab w:val="left" w:pos="284"/>
          <w:tab w:val="left" w:pos="426"/>
        </w:tabs>
        <w:spacing w:after="0"/>
        <w:ind w:left="0" w:firstLine="142"/>
        <w:jc w:val="both"/>
        <w:rPr>
          <w:rFonts w:ascii="Times New Roman" w:hAnsi="Times New Roman" w:cs="Times New Roman"/>
          <w:sz w:val="24"/>
          <w:szCs w:val="28"/>
        </w:rPr>
      </w:pPr>
      <w:r w:rsidRPr="000172EB">
        <w:rPr>
          <w:rFonts w:ascii="Times New Roman" w:hAnsi="Times New Roman" w:cs="Times New Roman"/>
          <w:sz w:val="24"/>
          <w:szCs w:val="28"/>
        </w:rPr>
        <w:t xml:space="preserve">Прикрепив проволоку для шеи к туловищу, загибаем </w:t>
      </w:r>
      <w:proofErr w:type="gramStart"/>
      <w:r w:rsidRPr="000172EB">
        <w:rPr>
          <w:rFonts w:ascii="Times New Roman" w:hAnsi="Times New Roman" w:cs="Times New Roman"/>
          <w:sz w:val="24"/>
          <w:szCs w:val="28"/>
        </w:rPr>
        <w:t>её</w:t>
      </w:r>
      <w:proofErr w:type="gramEnd"/>
      <w:r w:rsidRPr="000172EB">
        <w:rPr>
          <w:rFonts w:ascii="Times New Roman" w:hAnsi="Times New Roman" w:cs="Times New Roman"/>
          <w:sz w:val="24"/>
          <w:szCs w:val="28"/>
        </w:rPr>
        <w:t xml:space="preserve"> вверх формируя шею и голову.</w:t>
      </w:r>
    </w:p>
    <w:p w:rsidR="000172EB" w:rsidRPr="000172EB" w:rsidRDefault="000172EB" w:rsidP="000172EB">
      <w:pPr>
        <w:pStyle w:val="a6"/>
        <w:numPr>
          <w:ilvl w:val="0"/>
          <w:numId w:val="10"/>
        </w:numPr>
        <w:tabs>
          <w:tab w:val="left" w:pos="284"/>
          <w:tab w:val="left" w:pos="426"/>
        </w:tabs>
        <w:spacing w:after="0"/>
        <w:ind w:left="0" w:firstLine="142"/>
        <w:jc w:val="both"/>
        <w:rPr>
          <w:rFonts w:ascii="Times New Roman" w:hAnsi="Times New Roman" w:cs="Times New Roman"/>
          <w:sz w:val="24"/>
          <w:szCs w:val="28"/>
        </w:rPr>
      </w:pPr>
      <w:r w:rsidRPr="000172EB">
        <w:rPr>
          <w:rFonts w:ascii="Times New Roman" w:hAnsi="Times New Roman" w:cs="Times New Roman"/>
          <w:sz w:val="24"/>
          <w:szCs w:val="28"/>
        </w:rPr>
        <w:t>С помощью газет, формируем объём для лошадки и закрепляем его с помощью нитки (катушечной).</w:t>
      </w:r>
    </w:p>
    <w:p w:rsidR="000172EB" w:rsidRPr="000172EB" w:rsidRDefault="000172EB" w:rsidP="000172EB">
      <w:pPr>
        <w:pStyle w:val="a6"/>
        <w:numPr>
          <w:ilvl w:val="0"/>
          <w:numId w:val="10"/>
        </w:numPr>
        <w:tabs>
          <w:tab w:val="left" w:pos="284"/>
          <w:tab w:val="left" w:pos="426"/>
        </w:tabs>
        <w:spacing w:after="0"/>
        <w:ind w:left="0" w:firstLine="142"/>
        <w:jc w:val="both"/>
        <w:rPr>
          <w:rFonts w:ascii="Times New Roman" w:hAnsi="Times New Roman" w:cs="Times New Roman"/>
          <w:sz w:val="24"/>
          <w:szCs w:val="28"/>
        </w:rPr>
      </w:pPr>
      <w:r w:rsidRPr="000172EB">
        <w:rPr>
          <w:rFonts w:ascii="Times New Roman" w:hAnsi="Times New Roman" w:cs="Times New Roman"/>
          <w:sz w:val="24"/>
          <w:szCs w:val="28"/>
        </w:rPr>
        <w:t xml:space="preserve">Полученный каркас обматываем цветной нитью, предварительно нарезав нити для хвоста и гривы, используем их в процессе обматывания каркаса. </w:t>
      </w:r>
    </w:p>
    <w:p w:rsidR="000172EB" w:rsidRPr="000172EB" w:rsidRDefault="000172EB" w:rsidP="000172EB">
      <w:pPr>
        <w:pStyle w:val="a6"/>
        <w:numPr>
          <w:ilvl w:val="0"/>
          <w:numId w:val="10"/>
        </w:numPr>
        <w:tabs>
          <w:tab w:val="left" w:pos="284"/>
          <w:tab w:val="left" w:pos="426"/>
        </w:tabs>
        <w:spacing w:after="0"/>
        <w:ind w:left="0" w:firstLine="142"/>
        <w:jc w:val="both"/>
        <w:rPr>
          <w:rFonts w:ascii="Times New Roman" w:hAnsi="Times New Roman" w:cs="Times New Roman"/>
          <w:sz w:val="24"/>
          <w:szCs w:val="28"/>
        </w:rPr>
      </w:pPr>
      <w:r w:rsidRPr="000172EB">
        <w:rPr>
          <w:rFonts w:ascii="Times New Roman" w:hAnsi="Times New Roman" w:cs="Times New Roman"/>
          <w:sz w:val="24"/>
          <w:szCs w:val="28"/>
        </w:rPr>
        <w:t xml:space="preserve">Делаем копыта из кожи и седло закрепляем на </w:t>
      </w:r>
      <w:proofErr w:type="gramStart"/>
      <w:r w:rsidRPr="000172EB">
        <w:rPr>
          <w:rFonts w:ascii="Times New Roman" w:hAnsi="Times New Roman" w:cs="Times New Roman"/>
          <w:sz w:val="24"/>
          <w:szCs w:val="28"/>
        </w:rPr>
        <w:t>корпусе</w:t>
      </w:r>
      <w:proofErr w:type="gramEnd"/>
      <w:r w:rsidRPr="000172EB">
        <w:rPr>
          <w:rFonts w:ascii="Times New Roman" w:hAnsi="Times New Roman" w:cs="Times New Roman"/>
          <w:sz w:val="24"/>
          <w:szCs w:val="28"/>
        </w:rPr>
        <w:t>.</w:t>
      </w:r>
    </w:p>
    <w:p w:rsidR="000172EB" w:rsidRPr="000172EB" w:rsidRDefault="000172EB" w:rsidP="000172EB">
      <w:pPr>
        <w:pStyle w:val="a6"/>
        <w:numPr>
          <w:ilvl w:val="0"/>
          <w:numId w:val="10"/>
        </w:numPr>
        <w:tabs>
          <w:tab w:val="left" w:pos="284"/>
          <w:tab w:val="left" w:pos="426"/>
        </w:tabs>
        <w:spacing w:after="0"/>
        <w:ind w:left="0" w:firstLine="142"/>
        <w:jc w:val="both"/>
        <w:rPr>
          <w:rFonts w:ascii="Times New Roman" w:hAnsi="Times New Roman" w:cs="Times New Roman"/>
          <w:sz w:val="24"/>
          <w:szCs w:val="28"/>
        </w:rPr>
      </w:pPr>
      <w:r w:rsidRPr="000172EB">
        <w:rPr>
          <w:rFonts w:ascii="Times New Roman" w:hAnsi="Times New Roman" w:cs="Times New Roman"/>
          <w:sz w:val="24"/>
          <w:szCs w:val="28"/>
        </w:rPr>
        <w:t>Лошадь готова.</w:t>
      </w:r>
    </w:p>
    <w:p w:rsidR="000172EB" w:rsidRPr="000172EB" w:rsidRDefault="000172EB" w:rsidP="000172EB">
      <w:pPr>
        <w:tabs>
          <w:tab w:val="left" w:pos="284"/>
          <w:tab w:val="left" w:pos="426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8"/>
        </w:rPr>
      </w:pPr>
      <w:r w:rsidRPr="000172EB">
        <w:rPr>
          <w:rFonts w:ascii="Times New Roman" w:hAnsi="Times New Roman" w:cs="Times New Roman"/>
          <w:sz w:val="24"/>
          <w:szCs w:val="28"/>
        </w:rPr>
        <w:t xml:space="preserve">IV. Итог занятия:– Чему учились на </w:t>
      </w:r>
      <w:proofErr w:type="gramStart"/>
      <w:r w:rsidRPr="000172EB">
        <w:rPr>
          <w:rFonts w:ascii="Times New Roman" w:hAnsi="Times New Roman" w:cs="Times New Roman"/>
          <w:sz w:val="24"/>
          <w:szCs w:val="28"/>
        </w:rPr>
        <w:t>занятии</w:t>
      </w:r>
      <w:proofErr w:type="gramEnd"/>
      <w:r w:rsidRPr="000172EB">
        <w:rPr>
          <w:rFonts w:ascii="Times New Roman" w:hAnsi="Times New Roman" w:cs="Times New Roman"/>
          <w:sz w:val="24"/>
          <w:szCs w:val="28"/>
        </w:rPr>
        <w:t>?</w:t>
      </w:r>
    </w:p>
    <w:p w:rsidR="000172EB" w:rsidRPr="000172EB" w:rsidRDefault="000172EB" w:rsidP="000172EB">
      <w:pPr>
        <w:tabs>
          <w:tab w:val="left" w:pos="284"/>
          <w:tab w:val="left" w:pos="426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8"/>
        </w:rPr>
      </w:pPr>
      <w:r w:rsidRPr="000172EB">
        <w:rPr>
          <w:rFonts w:ascii="Times New Roman" w:hAnsi="Times New Roman" w:cs="Times New Roman"/>
          <w:sz w:val="24"/>
          <w:szCs w:val="28"/>
        </w:rPr>
        <w:t>– Что нового узнали?</w:t>
      </w:r>
    </w:p>
    <w:p w:rsidR="000172EB" w:rsidRPr="000172EB" w:rsidRDefault="000172EB" w:rsidP="000172EB">
      <w:pPr>
        <w:tabs>
          <w:tab w:val="left" w:pos="284"/>
          <w:tab w:val="left" w:pos="426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8"/>
        </w:rPr>
      </w:pPr>
      <w:r w:rsidRPr="000172EB">
        <w:rPr>
          <w:rFonts w:ascii="Times New Roman" w:hAnsi="Times New Roman" w:cs="Times New Roman"/>
          <w:sz w:val="24"/>
          <w:szCs w:val="28"/>
        </w:rPr>
        <w:t>– Выставка работ, оценивание.</w:t>
      </w:r>
    </w:p>
    <w:p w:rsidR="000172EB" w:rsidRPr="00D760E6" w:rsidRDefault="000172EB" w:rsidP="000172EB">
      <w:pPr>
        <w:jc w:val="both"/>
        <w:rPr>
          <w:rFonts w:ascii="Times New Roman" w:hAnsi="Times New Roman" w:cs="Times New Roman"/>
        </w:rPr>
      </w:pPr>
    </w:p>
    <w:p w:rsidR="00097671" w:rsidRDefault="00097671" w:rsidP="001514F8">
      <w:pPr>
        <w:pBdr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b/>
          <w:color w:val="C00000"/>
          <w:sz w:val="32"/>
          <w:szCs w:val="28"/>
        </w:rPr>
      </w:pPr>
      <w:r>
        <w:rPr>
          <w:rFonts w:ascii="Times New Roman" w:hAnsi="Times New Roman" w:cs="Times New Roman"/>
          <w:b/>
          <w:color w:val="C00000"/>
          <w:sz w:val="32"/>
          <w:szCs w:val="28"/>
        </w:rPr>
        <w:t>6.</w:t>
      </w:r>
      <w:r w:rsidRPr="00097671">
        <w:rPr>
          <w:rFonts w:ascii="Times New Roman" w:hAnsi="Times New Roman" w:cs="Times New Roman"/>
          <w:b/>
          <w:color w:val="C00000"/>
          <w:sz w:val="32"/>
          <w:szCs w:val="28"/>
        </w:rPr>
        <w:t>Изготовление объёмной игрушки “Овечка”</w:t>
      </w:r>
    </w:p>
    <w:p w:rsidR="00097671" w:rsidRPr="001514F8" w:rsidRDefault="00097671" w:rsidP="001514F8">
      <w:pPr>
        <w:tabs>
          <w:tab w:val="left" w:pos="142"/>
        </w:tabs>
        <w:spacing w:after="0"/>
        <w:ind w:left="18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1514F8">
        <w:rPr>
          <w:rFonts w:ascii="Times New Roman" w:hAnsi="Times New Roman" w:cs="Times New Roman"/>
          <w:bCs/>
          <w:i/>
          <w:sz w:val="24"/>
          <w:szCs w:val="24"/>
        </w:rPr>
        <w:t>Методическая разработка занятия по декоративно-прикладному творчеству</w:t>
      </w:r>
    </w:p>
    <w:p w:rsidR="001514F8" w:rsidRDefault="00097671" w:rsidP="001514F8">
      <w:pPr>
        <w:tabs>
          <w:tab w:val="left" w:pos="142"/>
        </w:tabs>
        <w:spacing w:after="0"/>
        <w:jc w:val="right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              </w:t>
      </w:r>
      <w:r w:rsidRPr="00097671">
        <w:rPr>
          <w:rFonts w:ascii="Times New Roman" w:hAnsi="Times New Roman" w:cs="Times New Roman"/>
          <w:b/>
          <w:i/>
          <w:color w:val="C00000"/>
          <w:sz w:val="24"/>
          <w:szCs w:val="24"/>
        </w:rPr>
        <w:t>Красиловская  Светлана Алексеевна,</w:t>
      </w:r>
    </w:p>
    <w:p w:rsidR="00097671" w:rsidRDefault="00097671" w:rsidP="001514F8">
      <w:pPr>
        <w:tabs>
          <w:tab w:val="left" w:pos="142"/>
        </w:tabs>
        <w:spacing w:after="0"/>
        <w:jc w:val="right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097671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педагог </w:t>
      </w:r>
      <w:proofErr w:type="gramStart"/>
      <w:r w:rsidRPr="00097671">
        <w:rPr>
          <w:rFonts w:ascii="Times New Roman" w:hAnsi="Times New Roman" w:cs="Times New Roman"/>
          <w:b/>
          <w:i/>
          <w:color w:val="C00000"/>
          <w:sz w:val="24"/>
          <w:szCs w:val="24"/>
        </w:rPr>
        <w:t>дополнительного</w:t>
      </w:r>
      <w:proofErr w:type="gramEnd"/>
      <w:r w:rsidRPr="00097671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образования</w:t>
      </w:r>
    </w:p>
    <w:p w:rsidR="001514F8" w:rsidRPr="00097671" w:rsidRDefault="001514F8" w:rsidP="001514F8">
      <w:pPr>
        <w:tabs>
          <w:tab w:val="left" w:pos="142"/>
        </w:tabs>
        <w:spacing w:after="0"/>
        <w:jc w:val="right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097671" w:rsidRPr="00097671" w:rsidRDefault="00097671" w:rsidP="00097671">
      <w:pPr>
        <w:pStyle w:val="a3"/>
        <w:spacing w:line="276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097671">
        <w:rPr>
          <w:rFonts w:ascii="Times New Roman" w:hAnsi="Times New Roman" w:cs="Times New Roman"/>
          <w:b/>
          <w:sz w:val="24"/>
          <w:szCs w:val="24"/>
        </w:rPr>
        <w:t>Цели:</w:t>
      </w:r>
      <w:r w:rsidRPr="00097671">
        <w:rPr>
          <w:rFonts w:ascii="Times New Roman" w:hAnsi="Times New Roman" w:cs="Times New Roman"/>
          <w:sz w:val="24"/>
          <w:szCs w:val="24"/>
        </w:rPr>
        <w:t xml:space="preserve"> Познакомить с новым видом работы с помощью ниток, расширять кругозор; развивать глазомер, мелкую моторику рук, эстетический вкус; воспитывать терпение и усидчивость, бережное отношение к природе.</w:t>
      </w:r>
    </w:p>
    <w:p w:rsidR="00097671" w:rsidRPr="00097671" w:rsidRDefault="00097671" w:rsidP="00097671">
      <w:pPr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097671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097671">
        <w:rPr>
          <w:rFonts w:ascii="Times New Roman" w:hAnsi="Times New Roman" w:cs="Times New Roman"/>
          <w:sz w:val="24"/>
          <w:szCs w:val="24"/>
        </w:rPr>
        <w:t xml:space="preserve"> картон, нитки, клей, ножницы, чёрный фломастер.</w:t>
      </w:r>
    </w:p>
    <w:p w:rsidR="00097671" w:rsidRPr="00097671" w:rsidRDefault="00097671" w:rsidP="00097671">
      <w:pPr>
        <w:pStyle w:val="a3"/>
        <w:spacing w:line="276" w:lineRule="auto"/>
        <w:ind w:left="142" w:hanging="142"/>
        <w:rPr>
          <w:rFonts w:ascii="Times New Roman" w:hAnsi="Times New Roman" w:cs="Times New Roman"/>
          <w:b/>
          <w:sz w:val="24"/>
          <w:szCs w:val="24"/>
        </w:rPr>
      </w:pPr>
      <w:r w:rsidRPr="00097671">
        <w:rPr>
          <w:rFonts w:ascii="Times New Roman" w:hAnsi="Times New Roman" w:cs="Times New Roman"/>
          <w:b/>
          <w:sz w:val="24"/>
          <w:szCs w:val="24"/>
        </w:rPr>
        <w:t>Ход занятия:</w:t>
      </w:r>
    </w:p>
    <w:p w:rsidR="00097671" w:rsidRPr="00097671" w:rsidRDefault="00097671" w:rsidP="00097671">
      <w:pPr>
        <w:pStyle w:val="a3"/>
        <w:spacing w:line="276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097671">
        <w:rPr>
          <w:rFonts w:ascii="Times New Roman" w:hAnsi="Times New Roman" w:cs="Times New Roman"/>
          <w:sz w:val="24"/>
          <w:szCs w:val="24"/>
        </w:rPr>
        <w:t>I. Организационный момент.</w:t>
      </w:r>
    </w:p>
    <w:p w:rsidR="00097671" w:rsidRPr="00097671" w:rsidRDefault="00097671" w:rsidP="00097671">
      <w:pPr>
        <w:pStyle w:val="a3"/>
        <w:spacing w:line="276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097671">
        <w:rPr>
          <w:rFonts w:ascii="Times New Roman" w:hAnsi="Times New Roman" w:cs="Times New Roman"/>
          <w:sz w:val="24"/>
          <w:szCs w:val="24"/>
        </w:rPr>
        <w:t>Приветствие.</w:t>
      </w:r>
    </w:p>
    <w:p w:rsidR="00097671" w:rsidRPr="00097671" w:rsidRDefault="00097671" w:rsidP="00097671">
      <w:pPr>
        <w:pStyle w:val="a3"/>
        <w:spacing w:line="276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097671">
        <w:rPr>
          <w:rFonts w:ascii="Times New Roman" w:hAnsi="Times New Roman" w:cs="Times New Roman"/>
          <w:sz w:val="24"/>
          <w:szCs w:val="24"/>
        </w:rPr>
        <w:t>Организация рабочего места.</w:t>
      </w:r>
    </w:p>
    <w:p w:rsidR="00097671" w:rsidRPr="00097671" w:rsidRDefault="00097671" w:rsidP="00097671">
      <w:pPr>
        <w:pStyle w:val="a3"/>
        <w:spacing w:line="276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097671">
        <w:rPr>
          <w:rFonts w:ascii="Times New Roman" w:hAnsi="Times New Roman" w:cs="Times New Roman"/>
          <w:sz w:val="24"/>
          <w:szCs w:val="24"/>
        </w:rPr>
        <w:t>Повторение правил техники безопасности.</w:t>
      </w:r>
    </w:p>
    <w:p w:rsidR="00097671" w:rsidRPr="00097671" w:rsidRDefault="00097671" w:rsidP="00097671">
      <w:pPr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097671">
        <w:rPr>
          <w:rFonts w:ascii="Times New Roman" w:hAnsi="Times New Roman" w:cs="Times New Roman"/>
          <w:sz w:val="24"/>
          <w:szCs w:val="24"/>
        </w:rPr>
        <w:t>II. Вступительная беседа. Сообщение темы и цели занятия.</w:t>
      </w:r>
    </w:p>
    <w:p w:rsidR="00097671" w:rsidRPr="00097671" w:rsidRDefault="001514F8" w:rsidP="00097671">
      <w:pPr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4B947F32" wp14:editId="1AE08951">
            <wp:simplePos x="0" y="0"/>
            <wp:positionH relativeFrom="margin">
              <wp:posOffset>3768090</wp:posOffset>
            </wp:positionH>
            <wp:positionV relativeFrom="margin">
              <wp:posOffset>7014210</wp:posOffset>
            </wp:positionV>
            <wp:extent cx="1981200" cy="1981200"/>
            <wp:effectExtent l="0" t="0" r="0" b="0"/>
            <wp:wrapSquare wrapText="bothSides"/>
            <wp:docPr id="10246" name="Рисунок 10246" descr="http://iliketoys.ru/image/cache/data/Sigikid/51Vj70YdbFL._SX300_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liketoys.ru/image/cache/data/Sigikid/51Vj70YdbFL._SX300_-500x50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7671" w:rsidRPr="00097671">
        <w:rPr>
          <w:rFonts w:ascii="Times New Roman" w:hAnsi="Times New Roman" w:cs="Times New Roman"/>
          <w:sz w:val="24"/>
          <w:szCs w:val="24"/>
        </w:rPr>
        <w:t>Послушайте и отгадайте загадки.</w:t>
      </w:r>
    </w:p>
    <w:p w:rsidR="00097671" w:rsidRPr="00097671" w:rsidRDefault="00097671" w:rsidP="00097671">
      <w:pPr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097671">
        <w:rPr>
          <w:rFonts w:ascii="Times New Roman" w:hAnsi="Times New Roman" w:cs="Times New Roman"/>
          <w:sz w:val="24"/>
          <w:szCs w:val="24"/>
        </w:rPr>
        <w:t>Круглый год — зимой и летом</w:t>
      </w:r>
    </w:p>
    <w:p w:rsidR="00097671" w:rsidRPr="00097671" w:rsidRDefault="00097671" w:rsidP="00097671">
      <w:pPr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097671">
        <w:rPr>
          <w:rFonts w:ascii="Times New Roman" w:hAnsi="Times New Roman" w:cs="Times New Roman"/>
          <w:sz w:val="24"/>
          <w:szCs w:val="24"/>
        </w:rPr>
        <w:t>В шубы дамочки одеты,</w:t>
      </w:r>
    </w:p>
    <w:p w:rsidR="00097671" w:rsidRPr="00097671" w:rsidRDefault="00097671" w:rsidP="00097671">
      <w:pPr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097671">
        <w:rPr>
          <w:rFonts w:ascii="Times New Roman" w:hAnsi="Times New Roman" w:cs="Times New Roman"/>
          <w:sz w:val="24"/>
          <w:szCs w:val="24"/>
        </w:rPr>
        <w:t>Шерсть закручена в колечки.</w:t>
      </w:r>
    </w:p>
    <w:p w:rsidR="00097671" w:rsidRPr="00097671" w:rsidRDefault="00097671" w:rsidP="00097671">
      <w:pPr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097671">
        <w:rPr>
          <w:rFonts w:ascii="Times New Roman" w:hAnsi="Times New Roman" w:cs="Times New Roman"/>
          <w:sz w:val="24"/>
          <w:szCs w:val="24"/>
        </w:rPr>
        <w:t>Кто в каракуле? (овечки)</w:t>
      </w:r>
    </w:p>
    <w:p w:rsidR="00097671" w:rsidRPr="00097671" w:rsidRDefault="00097671" w:rsidP="00097671">
      <w:pPr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097671">
        <w:rPr>
          <w:rFonts w:ascii="Times New Roman" w:hAnsi="Times New Roman" w:cs="Times New Roman"/>
          <w:sz w:val="24"/>
          <w:szCs w:val="24"/>
        </w:rPr>
        <w:t>Свяжет варежки бабуля</w:t>
      </w:r>
    </w:p>
    <w:p w:rsidR="00097671" w:rsidRPr="00097671" w:rsidRDefault="00097671" w:rsidP="00097671">
      <w:pPr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097671">
        <w:rPr>
          <w:rFonts w:ascii="Times New Roman" w:hAnsi="Times New Roman" w:cs="Times New Roman"/>
          <w:sz w:val="24"/>
          <w:szCs w:val="24"/>
        </w:rPr>
        <w:t>Для себя и внучки Юли,</w:t>
      </w:r>
    </w:p>
    <w:p w:rsidR="00097671" w:rsidRPr="00097671" w:rsidRDefault="00097671" w:rsidP="00097671">
      <w:pPr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097671">
        <w:rPr>
          <w:rFonts w:ascii="Times New Roman" w:hAnsi="Times New Roman" w:cs="Times New Roman"/>
          <w:sz w:val="24"/>
          <w:szCs w:val="24"/>
        </w:rPr>
        <w:t>Свяжет свитер для отца.</w:t>
      </w:r>
    </w:p>
    <w:p w:rsidR="00097671" w:rsidRPr="00097671" w:rsidRDefault="00097671" w:rsidP="00097671">
      <w:pPr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097671">
        <w:rPr>
          <w:rFonts w:ascii="Times New Roman" w:hAnsi="Times New Roman" w:cs="Times New Roman"/>
          <w:sz w:val="24"/>
          <w:szCs w:val="24"/>
        </w:rPr>
        <w:t>Ну, а шерсть ей даст (овца).</w:t>
      </w:r>
    </w:p>
    <w:p w:rsidR="00097671" w:rsidRPr="00097671" w:rsidRDefault="00097671" w:rsidP="00097671">
      <w:pPr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097671">
        <w:rPr>
          <w:rFonts w:ascii="Times New Roman" w:hAnsi="Times New Roman" w:cs="Times New Roman"/>
          <w:sz w:val="24"/>
          <w:szCs w:val="24"/>
        </w:rPr>
        <w:t>Будто облако резвилось</w:t>
      </w:r>
    </w:p>
    <w:p w:rsidR="00097671" w:rsidRPr="00097671" w:rsidRDefault="00097671" w:rsidP="00097671">
      <w:pPr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097671">
        <w:rPr>
          <w:rFonts w:ascii="Times New Roman" w:hAnsi="Times New Roman" w:cs="Times New Roman"/>
          <w:sz w:val="24"/>
          <w:szCs w:val="24"/>
        </w:rPr>
        <w:t>И на травку опустилось.</w:t>
      </w:r>
    </w:p>
    <w:p w:rsidR="00097671" w:rsidRPr="00097671" w:rsidRDefault="00097671" w:rsidP="00097671">
      <w:pPr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097671">
        <w:rPr>
          <w:rFonts w:ascii="Times New Roman" w:hAnsi="Times New Roman" w:cs="Times New Roman"/>
          <w:sz w:val="24"/>
          <w:szCs w:val="24"/>
        </w:rPr>
        <w:lastRenderedPageBreak/>
        <w:t>Спинка вся в густых колечках,</w:t>
      </w:r>
    </w:p>
    <w:p w:rsidR="00097671" w:rsidRPr="00097671" w:rsidRDefault="00097671" w:rsidP="00097671">
      <w:pPr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097671">
        <w:rPr>
          <w:rFonts w:ascii="Times New Roman" w:hAnsi="Times New Roman" w:cs="Times New Roman"/>
          <w:sz w:val="24"/>
          <w:szCs w:val="24"/>
        </w:rPr>
        <w:t xml:space="preserve">Бродит по траве (овечка) </w:t>
      </w:r>
    </w:p>
    <w:p w:rsidR="00097671" w:rsidRPr="00097671" w:rsidRDefault="00097671" w:rsidP="00097671">
      <w:pPr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097671">
        <w:rPr>
          <w:rFonts w:ascii="Times New Roman" w:hAnsi="Times New Roman" w:cs="Times New Roman"/>
          <w:sz w:val="24"/>
          <w:szCs w:val="24"/>
        </w:rPr>
        <w:t>Блеет жалобно: «Б-е-е, б-е-е!»</w:t>
      </w:r>
    </w:p>
    <w:p w:rsidR="00097671" w:rsidRPr="00097671" w:rsidRDefault="00097671" w:rsidP="00097671">
      <w:pPr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097671">
        <w:rPr>
          <w:rFonts w:ascii="Times New Roman" w:hAnsi="Times New Roman" w:cs="Times New Roman"/>
          <w:sz w:val="24"/>
          <w:szCs w:val="24"/>
        </w:rPr>
        <w:t xml:space="preserve">Травку </w:t>
      </w:r>
      <w:r w:rsidR="00652459" w:rsidRPr="00097671">
        <w:rPr>
          <w:rFonts w:ascii="Times New Roman" w:hAnsi="Times New Roman" w:cs="Times New Roman"/>
          <w:sz w:val="24"/>
          <w:szCs w:val="24"/>
        </w:rPr>
        <w:t>щиплет</w:t>
      </w:r>
      <w:r w:rsidRPr="00097671">
        <w:rPr>
          <w:rFonts w:ascii="Times New Roman" w:hAnsi="Times New Roman" w:cs="Times New Roman"/>
          <w:sz w:val="24"/>
          <w:szCs w:val="24"/>
        </w:rPr>
        <w:t xml:space="preserve"> во дворе,</w:t>
      </w:r>
    </w:p>
    <w:p w:rsidR="00097671" w:rsidRPr="00097671" w:rsidRDefault="00097671" w:rsidP="00097671">
      <w:pPr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097671">
        <w:rPr>
          <w:rFonts w:ascii="Times New Roman" w:hAnsi="Times New Roman" w:cs="Times New Roman"/>
          <w:sz w:val="24"/>
          <w:szCs w:val="24"/>
        </w:rPr>
        <w:t>Шубка в завитых колечках,</w:t>
      </w:r>
    </w:p>
    <w:p w:rsidR="00097671" w:rsidRPr="00097671" w:rsidRDefault="00097671" w:rsidP="00097671">
      <w:pPr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097671">
        <w:rPr>
          <w:rFonts w:ascii="Times New Roman" w:hAnsi="Times New Roman" w:cs="Times New Roman"/>
          <w:sz w:val="24"/>
          <w:szCs w:val="24"/>
        </w:rPr>
        <w:t xml:space="preserve">А зовут её … (овечка) </w:t>
      </w:r>
    </w:p>
    <w:p w:rsidR="00097671" w:rsidRPr="00097671" w:rsidRDefault="00097671" w:rsidP="00097671">
      <w:pPr>
        <w:spacing w:after="0"/>
        <w:ind w:left="142" w:hanging="142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097671">
        <w:rPr>
          <w:rFonts w:ascii="Times New Roman" w:eastAsia="Times New Roman" w:hAnsi="Times New Roman" w:cs="Times New Roman"/>
          <w:bCs/>
          <w:i/>
          <w:sz w:val="24"/>
          <w:szCs w:val="24"/>
        </w:rPr>
        <w:t>Что вы знаете об овечках?</w:t>
      </w:r>
    </w:p>
    <w:p w:rsidR="00097671" w:rsidRPr="00097671" w:rsidRDefault="00097671" w:rsidP="00097671">
      <w:pPr>
        <w:tabs>
          <w:tab w:val="left" w:pos="-142"/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97671">
        <w:rPr>
          <w:rFonts w:ascii="Times New Roman" w:hAnsi="Times New Roman" w:cs="Times New Roman"/>
          <w:sz w:val="24"/>
          <w:szCs w:val="24"/>
        </w:rPr>
        <w:t>Когда - то люди приручили диких горных баранов. Теперь бараном называют только самца, а самку - овцой. Малышей называют ягнятами.</w:t>
      </w:r>
    </w:p>
    <w:p w:rsidR="00097671" w:rsidRPr="00097671" w:rsidRDefault="00097671" w:rsidP="00097671">
      <w:pPr>
        <w:tabs>
          <w:tab w:val="left" w:pos="-142"/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97671">
        <w:rPr>
          <w:rFonts w:ascii="Times New Roman" w:hAnsi="Times New Roman" w:cs="Times New Roman"/>
          <w:sz w:val="24"/>
          <w:szCs w:val="24"/>
        </w:rPr>
        <w:t>От далеких предков барану достались закрученные рога.</w:t>
      </w:r>
    </w:p>
    <w:p w:rsidR="00097671" w:rsidRPr="00097671" w:rsidRDefault="00097671" w:rsidP="00097671">
      <w:pPr>
        <w:tabs>
          <w:tab w:val="left" w:pos="-142"/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97671">
        <w:rPr>
          <w:rFonts w:ascii="Times New Roman" w:hAnsi="Times New Roman" w:cs="Times New Roman"/>
          <w:sz w:val="24"/>
          <w:szCs w:val="24"/>
        </w:rPr>
        <w:t>Со временем были выведены разные породы овец. Есть овцы с длинной густой шерстью. Из нее делают пряжу, а затем и ткани. Другие овцы дают вкусное полезное молоко. Из овечьего молока делают сыр и брынзу.</w:t>
      </w:r>
    </w:p>
    <w:p w:rsidR="00097671" w:rsidRPr="00097671" w:rsidRDefault="00097671" w:rsidP="00E8183C">
      <w:pPr>
        <w:tabs>
          <w:tab w:val="left" w:pos="142"/>
          <w:tab w:val="left" w:pos="284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671">
        <w:rPr>
          <w:rFonts w:ascii="Times New Roman" w:hAnsi="Times New Roman" w:cs="Times New Roman"/>
          <w:sz w:val="24"/>
          <w:szCs w:val="24"/>
        </w:rPr>
        <w:t xml:space="preserve">Домашняя овца уже не может жить без помощи человека, который ухаживает за ней, защищает от нападения хищников, например волков. Пастухов, которые пасут овец, называют </w:t>
      </w:r>
      <w:proofErr w:type="spellStart"/>
      <w:r w:rsidRPr="00097671">
        <w:rPr>
          <w:rFonts w:ascii="Times New Roman" w:hAnsi="Times New Roman" w:cs="Times New Roman"/>
          <w:sz w:val="24"/>
          <w:szCs w:val="24"/>
        </w:rPr>
        <w:t>чабаны</w:t>
      </w:r>
      <w:proofErr w:type="gramStart"/>
      <w:r w:rsidRPr="00097671">
        <w:rPr>
          <w:rFonts w:ascii="Times New Roman" w:hAnsi="Times New Roman" w:cs="Times New Roman"/>
          <w:sz w:val="24"/>
          <w:szCs w:val="24"/>
        </w:rPr>
        <w:t>.В</w:t>
      </w:r>
      <w:proofErr w:type="spellEnd"/>
      <w:proofErr w:type="gramEnd"/>
      <w:r w:rsidRPr="00097671">
        <w:rPr>
          <w:rFonts w:ascii="Times New Roman" w:hAnsi="Times New Roman" w:cs="Times New Roman"/>
          <w:sz w:val="24"/>
          <w:szCs w:val="24"/>
        </w:rPr>
        <w:t xml:space="preserve"> отличие от других домашних животных, овца сама не возвращается домой, как, например, коровы. А если хозяин покрасил забор или сделал новые ворота, овца не сразу осмелится войти в свой двор. Может </w:t>
      </w:r>
      <w:proofErr w:type="gramStart"/>
      <w:r w:rsidRPr="00097671">
        <w:rPr>
          <w:rFonts w:ascii="Times New Roman" w:hAnsi="Times New Roman" w:cs="Times New Roman"/>
          <w:sz w:val="24"/>
          <w:szCs w:val="24"/>
        </w:rPr>
        <w:t>быть</w:t>
      </w:r>
      <w:proofErr w:type="gramEnd"/>
      <w:r w:rsidRPr="00097671">
        <w:rPr>
          <w:rFonts w:ascii="Times New Roman" w:hAnsi="Times New Roman" w:cs="Times New Roman"/>
          <w:sz w:val="24"/>
          <w:szCs w:val="24"/>
        </w:rPr>
        <w:t xml:space="preserve"> так и родилась поговорка: "Смотрит, как баран на новые ворота"?</w:t>
      </w:r>
    </w:p>
    <w:p w:rsidR="00097671" w:rsidRPr="00097671" w:rsidRDefault="00097671" w:rsidP="00E8183C">
      <w:pPr>
        <w:tabs>
          <w:tab w:val="left" w:pos="142"/>
          <w:tab w:val="left" w:pos="284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671">
        <w:rPr>
          <w:rFonts w:ascii="Times New Roman" w:hAnsi="Times New Roman" w:cs="Times New Roman"/>
          <w:sz w:val="24"/>
          <w:szCs w:val="24"/>
        </w:rPr>
        <w:t xml:space="preserve">В большом стаде - его называют "отарой" - овцы всегда следуют за вожаком. И будут повторять все, что делают другие овцы. Если перед первой овцой поставить палку, она перепрыгнет через нее. Этому примеру последуют и другие. Уберем палку - и все ровно идущие овцы станут подпрыгивать на </w:t>
      </w:r>
      <w:proofErr w:type="gramStart"/>
      <w:r w:rsidRPr="00097671">
        <w:rPr>
          <w:rFonts w:ascii="Times New Roman" w:hAnsi="Times New Roman" w:cs="Times New Roman"/>
          <w:sz w:val="24"/>
          <w:szCs w:val="24"/>
        </w:rPr>
        <w:t>этом</w:t>
      </w:r>
      <w:proofErr w:type="gramEnd"/>
      <w:r w:rsidRPr="00097671">
        <w:rPr>
          <w:rFonts w:ascii="Times New Roman" w:hAnsi="Times New Roman" w:cs="Times New Roman"/>
          <w:sz w:val="24"/>
          <w:szCs w:val="24"/>
        </w:rPr>
        <w:t xml:space="preserve"> месте.</w:t>
      </w:r>
    </w:p>
    <w:p w:rsidR="00097671" w:rsidRPr="00097671" w:rsidRDefault="00097671" w:rsidP="00E8183C">
      <w:pPr>
        <w:tabs>
          <w:tab w:val="left" w:pos="142"/>
          <w:tab w:val="left" w:pos="284"/>
        </w:tabs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97671">
        <w:rPr>
          <w:rFonts w:ascii="Times New Roman" w:hAnsi="Times New Roman" w:cs="Times New Roman"/>
          <w:sz w:val="24"/>
          <w:szCs w:val="24"/>
        </w:rPr>
        <w:tab/>
        <w:t xml:space="preserve">Овцы щиплют траву, объедают побеги кустарников. Они могут прихватывать даже маленькую низкорослую траву. И часто вместе с травой на овечьи зубы попадает песок. Был случай, когда овцы помогли найти месторождение золота: тогда на их зубы попал золотой </w:t>
      </w:r>
      <w:proofErr w:type="spellStart"/>
      <w:r w:rsidRPr="00097671">
        <w:rPr>
          <w:rFonts w:ascii="Times New Roman" w:hAnsi="Times New Roman" w:cs="Times New Roman"/>
          <w:sz w:val="24"/>
          <w:szCs w:val="24"/>
        </w:rPr>
        <w:t>песок</w:t>
      </w:r>
      <w:proofErr w:type="gramStart"/>
      <w:r w:rsidRPr="00097671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097671">
        <w:rPr>
          <w:rFonts w:ascii="Times New Roman" w:hAnsi="Times New Roman" w:cs="Times New Roman"/>
          <w:sz w:val="24"/>
          <w:szCs w:val="24"/>
        </w:rPr>
        <w:t>вцы</w:t>
      </w:r>
      <w:proofErr w:type="spellEnd"/>
      <w:r w:rsidRPr="00097671">
        <w:rPr>
          <w:rFonts w:ascii="Times New Roman" w:hAnsi="Times New Roman" w:cs="Times New Roman"/>
          <w:sz w:val="24"/>
          <w:szCs w:val="24"/>
        </w:rPr>
        <w:t xml:space="preserve"> давно живут рядом с человеком, дружат с ним.</w:t>
      </w:r>
    </w:p>
    <w:p w:rsidR="00097671" w:rsidRPr="00097671" w:rsidRDefault="00097671" w:rsidP="00097671">
      <w:pPr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E8183C">
        <w:rPr>
          <w:rFonts w:ascii="Times New Roman" w:hAnsi="Times New Roman" w:cs="Times New Roman"/>
          <w:b/>
          <w:i/>
          <w:sz w:val="24"/>
          <w:szCs w:val="24"/>
        </w:rPr>
        <w:t>Тема нашего занятия</w:t>
      </w:r>
      <w:r w:rsidRPr="00097671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097671">
        <w:rPr>
          <w:rFonts w:ascii="Times New Roman" w:hAnsi="Times New Roman" w:cs="Times New Roman"/>
          <w:sz w:val="24"/>
          <w:szCs w:val="24"/>
        </w:rPr>
        <w:t xml:space="preserve"> “Объёмная игрушка “Овечка””. </w:t>
      </w:r>
    </w:p>
    <w:p w:rsidR="00097671" w:rsidRPr="00097671" w:rsidRDefault="00097671" w:rsidP="00097671">
      <w:pPr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E8183C">
        <w:rPr>
          <w:rFonts w:ascii="Times New Roman" w:hAnsi="Times New Roman" w:cs="Times New Roman"/>
          <w:b/>
          <w:i/>
          <w:sz w:val="24"/>
          <w:szCs w:val="24"/>
        </w:rPr>
        <w:t>Цель заняти</w:t>
      </w:r>
      <w:r w:rsidR="00E8183C">
        <w:rPr>
          <w:rFonts w:ascii="Times New Roman" w:hAnsi="Times New Roman" w:cs="Times New Roman"/>
          <w:b/>
          <w:i/>
          <w:sz w:val="24"/>
          <w:szCs w:val="24"/>
        </w:rPr>
        <w:t>я</w:t>
      </w:r>
      <w:r w:rsidRPr="00097671">
        <w:rPr>
          <w:rFonts w:ascii="Times New Roman" w:hAnsi="Times New Roman" w:cs="Times New Roman"/>
          <w:i/>
          <w:sz w:val="24"/>
          <w:szCs w:val="24"/>
          <w:u w:val="single"/>
        </w:rPr>
        <w:t>:</w:t>
      </w:r>
      <w:r w:rsidRPr="00097671">
        <w:rPr>
          <w:rFonts w:ascii="Times New Roman" w:hAnsi="Times New Roman" w:cs="Times New Roman"/>
          <w:sz w:val="24"/>
          <w:szCs w:val="24"/>
        </w:rPr>
        <w:t xml:space="preserve"> познакомиться с новым видом работы.</w:t>
      </w:r>
    </w:p>
    <w:p w:rsidR="00097671" w:rsidRPr="00097671" w:rsidRDefault="00097671" w:rsidP="00097671">
      <w:pPr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097671">
        <w:rPr>
          <w:rFonts w:ascii="Times New Roman" w:hAnsi="Times New Roman" w:cs="Times New Roman"/>
          <w:sz w:val="24"/>
          <w:szCs w:val="24"/>
        </w:rPr>
        <w:t>III. Практическая работа</w:t>
      </w:r>
    </w:p>
    <w:p w:rsidR="00097671" w:rsidRPr="00097671" w:rsidRDefault="00097671" w:rsidP="00097671">
      <w:pPr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097671">
        <w:rPr>
          <w:rFonts w:ascii="Times New Roman" w:hAnsi="Times New Roman" w:cs="Times New Roman"/>
          <w:sz w:val="24"/>
          <w:szCs w:val="24"/>
        </w:rPr>
        <w:t>– Рассмотрите внимательно работу. Из скольких частей она состоит?</w:t>
      </w:r>
    </w:p>
    <w:p w:rsidR="00097671" w:rsidRPr="00097671" w:rsidRDefault="00097671" w:rsidP="00097671">
      <w:pPr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097671">
        <w:rPr>
          <w:rFonts w:ascii="Times New Roman" w:hAnsi="Times New Roman" w:cs="Times New Roman"/>
          <w:sz w:val="24"/>
          <w:szCs w:val="24"/>
        </w:rPr>
        <w:t>– Как вы думаете, в какой последовательности выполняется данная работа?</w:t>
      </w:r>
    </w:p>
    <w:p w:rsidR="00097671" w:rsidRPr="00097671" w:rsidRDefault="00097671" w:rsidP="00097671">
      <w:pPr>
        <w:spacing w:after="0"/>
        <w:ind w:left="142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7671">
        <w:rPr>
          <w:rFonts w:ascii="Times New Roman" w:hAnsi="Times New Roman" w:cs="Times New Roman"/>
          <w:b/>
          <w:sz w:val="24"/>
          <w:szCs w:val="24"/>
        </w:rPr>
        <w:t xml:space="preserve">Приступаем к выполнению работы. </w:t>
      </w:r>
    </w:p>
    <w:p w:rsidR="00097671" w:rsidRPr="00097671" w:rsidRDefault="00097671" w:rsidP="00097671">
      <w:pPr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097671">
        <w:rPr>
          <w:rFonts w:ascii="Times New Roman" w:hAnsi="Times New Roman" w:cs="Times New Roman"/>
          <w:sz w:val="24"/>
          <w:szCs w:val="24"/>
        </w:rPr>
        <w:t>Технология выполнения изделия с помощью ниток “Овечка”</w:t>
      </w:r>
    </w:p>
    <w:p w:rsidR="00097671" w:rsidRPr="00097671" w:rsidRDefault="00097671" w:rsidP="00097671">
      <w:pPr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097671">
        <w:rPr>
          <w:rFonts w:ascii="Times New Roman" w:hAnsi="Times New Roman" w:cs="Times New Roman"/>
          <w:sz w:val="24"/>
          <w:szCs w:val="24"/>
        </w:rPr>
        <w:t>1) Обводим шаблоны на картон.</w:t>
      </w:r>
    </w:p>
    <w:p w:rsidR="00097671" w:rsidRPr="00097671" w:rsidRDefault="00097671" w:rsidP="00097671">
      <w:pPr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097671">
        <w:rPr>
          <w:rFonts w:ascii="Times New Roman" w:hAnsi="Times New Roman" w:cs="Times New Roman"/>
          <w:sz w:val="24"/>
          <w:szCs w:val="24"/>
        </w:rPr>
        <w:t>2) Мелко нарезаем белу</w:t>
      </w:r>
      <w:proofErr w:type="gramStart"/>
      <w:r w:rsidRPr="00097671">
        <w:rPr>
          <w:rFonts w:ascii="Times New Roman" w:hAnsi="Times New Roman" w:cs="Times New Roman"/>
          <w:sz w:val="24"/>
          <w:szCs w:val="24"/>
        </w:rPr>
        <w:t>ю(</w:t>
      </w:r>
      <w:proofErr w:type="gramEnd"/>
      <w:r w:rsidRPr="00097671">
        <w:rPr>
          <w:rFonts w:ascii="Times New Roman" w:hAnsi="Times New Roman" w:cs="Times New Roman"/>
          <w:sz w:val="24"/>
          <w:szCs w:val="24"/>
        </w:rPr>
        <w:t>серую, коричневую) шерсть.</w:t>
      </w:r>
    </w:p>
    <w:p w:rsidR="00097671" w:rsidRPr="00097671" w:rsidRDefault="00097671" w:rsidP="00097671">
      <w:pPr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097671">
        <w:rPr>
          <w:rFonts w:ascii="Times New Roman" w:hAnsi="Times New Roman" w:cs="Times New Roman"/>
          <w:sz w:val="24"/>
          <w:szCs w:val="24"/>
        </w:rPr>
        <w:t>3) Наносим жидкий клей (ПВА) на основную деталь туловища и посыпаем мелко нарезанной шерстью "туловище" овечки с одной и с другой стороны.</w:t>
      </w:r>
    </w:p>
    <w:p w:rsidR="00097671" w:rsidRPr="00097671" w:rsidRDefault="00097671" w:rsidP="00097671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97671">
        <w:rPr>
          <w:rFonts w:ascii="Times New Roman" w:hAnsi="Times New Roman" w:cs="Times New Roman"/>
          <w:sz w:val="24"/>
          <w:szCs w:val="24"/>
        </w:rPr>
        <w:t>Физкультминутка.</w:t>
      </w:r>
    </w:p>
    <w:p w:rsidR="00097671" w:rsidRPr="00097671" w:rsidRDefault="00097671" w:rsidP="00097671">
      <w:pPr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097671">
        <w:rPr>
          <w:rFonts w:ascii="Times New Roman" w:hAnsi="Times New Roman" w:cs="Times New Roman"/>
          <w:sz w:val="24"/>
          <w:szCs w:val="24"/>
        </w:rPr>
        <w:t>4) Оформляем голову овечки (также наклеиваем нарезанную шерсть на верхнюю часть головы), приклеиваем её к туловищу (формируем игрушку).</w:t>
      </w:r>
    </w:p>
    <w:p w:rsidR="00097671" w:rsidRPr="00097671" w:rsidRDefault="00097671" w:rsidP="00097671">
      <w:pPr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097671">
        <w:rPr>
          <w:rFonts w:ascii="Times New Roman" w:hAnsi="Times New Roman" w:cs="Times New Roman"/>
          <w:sz w:val="24"/>
          <w:szCs w:val="24"/>
        </w:rPr>
        <w:t>5) Рисуем мордочку.</w:t>
      </w:r>
    </w:p>
    <w:p w:rsidR="00097671" w:rsidRPr="00097671" w:rsidRDefault="00097671" w:rsidP="00097671">
      <w:pPr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097671">
        <w:rPr>
          <w:rFonts w:ascii="Times New Roman" w:hAnsi="Times New Roman" w:cs="Times New Roman"/>
          <w:sz w:val="24"/>
          <w:szCs w:val="24"/>
        </w:rPr>
        <w:t>6) Овечка готова.</w:t>
      </w:r>
    </w:p>
    <w:p w:rsidR="00097671" w:rsidRPr="00097671" w:rsidRDefault="00097671" w:rsidP="00097671">
      <w:pPr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097671">
        <w:rPr>
          <w:rFonts w:ascii="Times New Roman" w:hAnsi="Times New Roman" w:cs="Times New Roman"/>
          <w:sz w:val="24"/>
          <w:szCs w:val="24"/>
        </w:rPr>
        <w:t xml:space="preserve">IV. Итог занятия.– Чему учились на </w:t>
      </w:r>
      <w:proofErr w:type="gramStart"/>
      <w:r w:rsidRPr="00097671">
        <w:rPr>
          <w:rFonts w:ascii="Times New Roman" w:hAnsi="Times New Roman" w:cs="Times New Roman"/>
          <w:sz w:val="24"/>
          <w:szCs w:val="24"/>
        </w:rPr>
        <w:t>занятии</w:t>
      </w:r>
      <w:proofErr w:type="gramEnd"/>
      <w:r w:rsidRPr="00097671">
        <w:rPr>
          <w:rFonts w:ascii="Times New Roman" w:hAnsi="Times New Roman" w:cs="Times New Roman"/>
          <w:sz w:val="24"/>
          <w:szCs w:val="24"/>
        </w:rPr>
        <w:t>?– Что нового узнали?</w:t>
      </w:r>
    </w:p>
    <w:p w:rsidR="00097671" w:rsidRPr="00097671" w:rsidRDefault="00097671" w:rsidP="00097671">
      <w:pPr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097671">
        <w:rPr>
          <w:rFonts w:ascii="Times New Roman" w:hAnsi="Times New Roman" w:cs="Times New Roman"/>
          <w:sz w:val="24"/>
          <w:szCs w:val="24"/>
        </w:rPr>
        <w:t xml:space="preserve">  – Выставка работ, оценивание.</w:t>
      </w:r>
    </w:p>
    <w:p w:rsidR="00097671" w:rsidRPr="003D0131" w:rsidRDefault="00652459" w:rsidP="003D0131">
      <w:pPr>
        <w:pStyle w:val="a6"/>
        <w:numPr>
          <w:ilvl w:val="0"/>
          <w:numId w:val="11"/>
        </w:numPr>
        <w:pBdr>
          <w:bottom w:val="single" w:sz="12" w:space="1" w:color="auto"/>
        </w:pBd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3D0131"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>«Изготовление цветка из бисера»</w:t>
      </w:r>
    </w:p>
    <w:p w:rsidR="00652459" w:rsidRPr="003D0131" w:rsidRDefault="00652459" w:rsidP="00652459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3D0131">
        <w:rPr>
          <w:rFonts w:ascii="Times New Roman" w:hAnsi="Times New Roman" w:cs="Times New Roman"/>
          <w:bCs/>
          <w:i/>
          <w:sz w:val="24"/>
          <w:szCs w:val="24"/>
        </w:rPr>
        <w:t>Методическая разработка занятия по декоративно-прикладному творчеству</w:t>
      </w:r>
    </w:p>
    <w:p w:rsidR="003D0131" w:rsidRDefault="00652459" w:rsidP="003D0131">
      <w:pPr>
        <w:tabs>
          <w:tab w:val="left" w:pos="142"/>
        </w:tabs>
        <w:spacing w:after="0"/>
        <w:jc w:val="right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</w:t>
      </w:r>
      <w:r w:rsidRPr="00652459">
        <w:rPr>
          <w:rFonts w:ascii="Times New Roman" w:hAnsi="Times New Roman" w:cs="Times New Roman"/>
          <w:b/>
          <w:i/>
          <w:color w:val="C00000"/>
          <w:sz w:val="24"/>
          <w:szCs w:val="24"/>
        </w:rPr>
        <w:t>Красиловская  Светлана Алексеевна,</w:t>
      </w:r>
    </w:p>
    <w:p w:rsidR="00652459" w:rsidRPr="00652459" w:rsidRDefault="00652459" w:rsidP="003D0131">
      <w:pPr>
        <w:tabs>
          <w:tab w:val="left" w:pos="142"/>
        </w:tabs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652459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педагог </w:t>
      </w:r>
      <w:proofErr w:type="gramStart"/>
      <w:r w:rsidRPr="00652459">
        <w:rPr>
          <w:rFonts w:ascii="Times New Roman" w:hAnsi="Times New Roman" w:cs="Times New Roman"/>
          <w:b/>
          <w:i/>
          <w:color w:val="C00000"/>
          <w:sz w:val="24"/>
          <w:szCs w:val="24"/>
        </w:rPr>
        <w:t>дополнительного</w:t>
      </w:r>
      <w:proofErr w:type="gramEnd"/>
      <w:r w:rsidRPr="00652459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образования</w:t>
      </w:r>
    </w:p>
    <w:p w:rsidR="00652459" w:rsidRPr="009716B6" w:rsidRDefault="00652459" w:rsidP="0065245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2459">
        <w:rPr>
          <w:rFonts w:ascii="Times New Roman" w:hAnsi="Times New Roman" w:cs="Times New Roman"/>
          <w:b/>
          <w:sz w:val="24"/>
          <w:szCs w:val="24"/>
        </w:rPr>
        <w:t>Цели:</w:t>
      </w:r>
      <w:r w:rsidRPr="009716B6">
        <w:rPr>
          <w:rFonts w:ascii="Times New Roman" w:hAnsi="Times New Roman" w:cs="Times New Roman"/>
          <w:sz w:val="24"/>
          <w:szCs w:val="24"/>
        </w:rPr>
        <w:t xml:space="preserve"> Познакомить с работой с бисером, научить простому плетению, развивать вкус, закреплять навыки развития мелкой моторики.</w:t>
      </w:r>
    </w:p>
    <w:p w:rsidR="00652459" w:rsidRPr="009716B6" w:rsidRDefault="00652459" w:rsidP="006524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2459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Pr="00652459">
        <w:rPr>
          <w:rFonts w:ascii="Times New Roman" w:hAnsi="Times New Roman" w:cs="Times New Roman"/>
          <w:sz w:val="24"/>
          <w:szCs w:val="24"/>
        </w:rPr>
        <w:t>:</w:t>
      </w:r>
      <w:r w:rsidRPr="009716B6">
        <w:rPr>
          <w:rFonts w:ascii="Times New Roman" w:hAnsi="Times New Roman" w:cs="Times New Roman"/>
          <w:sz w:val="24"/>
          <w:szCs w:val="24"/>
        </w:rPr>
        <w:t xml:space="preserve"> Проволока, бисер, ножницы, линейка</w:t>
      </w:r>
    </w:p>
    <w:p w:rsidR="00652459" w:rsidRPr="00652459" w:rsidRDefault="00652459" w:rsidP="00652459">
      <w:pPr>
        <w:pStyle w:val="a3"/>
        <w:rPr>
          <w:rFonts w:ascii="Times New Roman" w:hAnsi="Times New Roman" w:cs="Times New Roman"/>
          <w:sz w:val="24"/>
          <w:szCs w:val="24"/>
        </w:rPr>
      </w:pPr>
      <w:r w:rsidRPr="00652459">
        <w:rPr>
          <w:rFonts w:ascii="Times New Roman" w:hAnsi="Times New Roman" w:cs="Times New Roman"/>
          <w:b/>
          <w:sz w:val="24"/>
          <w:szCs w:val="24"/>
        </w:rPr>
        <w:t>Ход занятия</w:t>
      </w:r>
      <w:r w:rsidRPr="00652459">
        <w:rPr>
          <w:rFonts w:ascii="Times New Roman" w:hAnsi="Times New Roman" w:cs="Times New Roman"/>
          <w:sz w:val="24"/>
          <w:szCs w:val="24"/>
        </w:rPr>
        <w:t>:</w:t>
      </w:r>
    </w:p>
    <w:p w:rsidR="00652459" w:rsidRPr="00652459" w:rsidRDefault="00652459" w:rsidP="00652459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652459">
        <w:rPr>
          <w:rFonts w:ascii="Times New Roman" w:hAnsi="Times New Roman" w:cs="Times New Roman"/>
          <w:i/>
          <w:sz w:val="24"/>
          <w:szCs w:val="24"/>
        </w:rPr>
        <w:t>I. Организационный момент.</w:t>
      </w:r>
    </w:p>
    <w:p w:rsidR="00652459" w:rsidRPr="009716B6" w:rsidRDefault="00652459" w:rsidP="00652459">
      <w:pPr>
        <w:pStyle w:val="a3"/>
        <w:rPr>
          <w:rFonts w:ascii="Times New Roman" w:hAnsi="Times New Roman" w:cs="Times New Roman"/>
          <w:sz w:val="24"/>
          <w:szCs w:val="24"/>
        </w:rPr>
      </w:pPr>
      <w:r w:rsidRPr="009716B6">
        <w:rPr>
          <w:rFonts w:ascii="Times New Roman" w:hAnsi="Times New Roman" w:cs="Times New Roman"/>
          <w:sz w:val="24"/>
          <w:szCs w:val="24"/>
        </w:rPr>
        <w:t>Приветствие.</w:t>
      </w:r>
    </w:p>
    <w:p w:rsidR="00652459" w:rsidRPr="009716B6" w:rsidRDefault="00652459" w:rsidP="00652459">
      <w:pPr>
        <w:pStyle w:val="a3"/>
        <w:rPr>
          <w:rFonts w:ascii="Times New Roman" w:hAnsi="Times New Roman" w:cs="Times New Roman"/>
          <w:sz w:val="24"/>
          <w:szCs w:val="24"/>
        </w:rPr>
      </w:pPr>
      <w:r w:rsidRPr="009716B6">
        <w:rPr>
          <w:rFonts w:ascii="Times New Roman" w:hAnsi="Times New Roman" w:cs="Times New Roman"/>
          <w:sz w:val="24"/>
          <w:szCs w:val="24"/>
        </w:rPr>
        <w:t>Организация рабочего места.</w:t>
      </w:r>
    </w:p>
    <w:p w:rsidR="00652459" w:rsidRPr="009716B6" w:rsidRDefault="00652459" w:rsidP="00652459">
      <w:pPr>
        <w:pStyle w:val="a3"/>
        <w:rPr>
          <w:rFonts w:ascii="Times New Roman" w:hAnsi="Times New Roman" w:cs="Times New Roman"/>
          <w:sz w:val="24"/>
          <w:szCs w:val="24"/>
        </w:rPr>
      </w:pPr>
      <w:r w:rsidRPr="009716B6">
        <w:rPr>
          <w:rFonts w:ascii="Times New Roman" w:hAnsi="Times New Roman" w:cs="Times New Roman"/>
          <w:sz w:val="24"/>
          <w:szCs w:val="24"/>
        </w:rPr>
        <w:t>Повторение правил техники безопасности.</w:t>
      </w:r>
    </w:p>
    <w:p w:rsidR="00652459" w:rsidRPr="00652459" w:rsidRDefault="00652459" w:rsidP="0065245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2459">
        <w:rPr>
          <w:rFonts w:ascii="Times New Roman" w:hAnsi="Times New Roman" w:cs="Times New Roman"/>
          <w:i/>
          <w:sz w:val="24"/>
          <w:szCs w:val="24"/>
        </w:rPr>
        <w:t>II. Вступительная беседа. Сообщение темы и цели занятия.</w:t>
      </w:r>
    </w:p>
    <w:p w:rsidR="00652459" w:rsidRPr="009716B6" w:rsidRDefault="00652459" w:rsidP="006524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716B6">
        <w:rPr>
          <w:rFonts w:ascii="Times New Roman" w:hAnsi="Times New Roman" w:cs="Times New Roman"/>
          <w:sz w:val="24"/>
          <w:szCs w:val="24"/>
        </w:rPr>
        <w:t xml:space="preserve">В легенде о возникновении стеклоделия рассказывается: «Однажды, в очень далекие времена, финикийские купцы везли по Средиземному морю груз добытой в Африке природной соды. На ночлег они высадились на песчаном берегу и стали готовить себе пищу. За неимением под рукой камней обложили костер большими кусками соды. Поутру, разгребая золу, купцы обнаружили чудесный слиток, который был тверд как камень, горел огнем на солнце и был чист и прозрачен как вода. Это было стекло». Эту легенду первым приводит античный историк Плиний Старший в I в., то есть </w:t>
      </w:r>
      <w:proofErr w:type="gramStart"/>
      <w:r w:rsidRPr="009716B6">
        <w:rPr>
          <w:rFonts w:ascii="Times New Roman" w:hAnsi="Times New Roman" w:cs="Times New Roman"/>
          <w:sz w:val="24"/>
          <w:szCs w:val="24"/>
        </w:rPr>
        <w:t>относится</w:t>
      </w:r>
      <w:proofErr w:type="gramEnd"/>
      <w:r w:rsidRPr="009716B6">
        <w:rPr>
          <w:rFonts w:ascii="Times New Roman" w:hAnsi="Times New Roman" w:cs="Times New Roman"/>
          <w:sz w:val="24"/>
          <w:szCs w:val="24"/>
        </w:rPr>
        <w:t xml:space="preserve"> она к периоду расцвета стеклоделия, которое переживал в это время Рим.</w:t>
      </w:r>
    </w:p>
    <w:p w:rsidR="003D0131" w:rsidRDefault="00652459" w:rsidP="003D01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716B6">
        <w:rPr>
          <w:rFonts w:ascii="Times New Roman" w:hAnsi="Times New Roman" w:cs="Times New Roman"/>
          <w:sz w:val="24"/>
          <w:szCs w:val="24"/>
        </w:rPr>
        <w:t xml:space="preserve">История науки традиционно связывает возникновение стеклоделия с Египтом, основанием чему служат многочисленные свидетельства, полученные в археологических раскопках, и исследования найденных предметов методом термолюминесцентного датирования. Долгое время несомненным свидетельством первенства Египта в возникновении стеклоделия считались глазурованные стеклом фаянсовые плитки внутренних облицовок пирамиды </w:t>
      </w:r>
      <w:proofErr w:type="spellStart"/>
      <w:r w:rsidRPr="009716B6">
        <w:rPr>
          <w:rFonts w:ascii="Times New Roman" w:hAnsi="Times New Roman" w:cs="Times New Roman"/>
          <w:sz w:val="24"/>
          <w:szCs w:val="24"/>
        </w:rPr>
        <w:t>Джессера</w:t>
      </w:r>
      <w:proofErr w:type="spellEnd"/>
      <w:r w:rsidRPr="009716B6">
        <w:rPr>
          <w:rFonts w:ascii="Times New Roman" w:hAnsi="Times New Roman" w:cs="Times New Roman"/>
          <w:sz w:val="24"/>
          <w:szCs w:val="24"/>
        </w:rPr>
        <w:t xml:space="preserve"> (середина III тысячелетия до н. э.); к ещё более раннему периоду (первой династии фараонов) относятся находки фаянсовых украшений, то есть стекло существовало в Египте уже 5 тысяч лет назад. Археология </w:t>
      </w:r>
      <w:proofErr w:type="spellStart"/>
      <w:r w:rsidRPr="009716B6">
        <w:rPr>
          <w:rFonts w:ascii="Times New Roman" w:hAnsi="Times New Roman" w:cs="Times New Roman"/>
          <w:sz w:val="24"/>
          <w:szCs w:val="24"/>
        </w:rPr>
        <w:t>Двуречья</w:t>
      </w:r>
      <w:proofErr w:type="spellEnd"/>
      <w:r w:rsidRPr="009716B6">
        <w:rPr>
          <w:rFonts w:ascii="Times New Roman" w:hAnsi="Times New Roman" w:cs="Times New Roman"/>
          <w:sz w:val="24"/>
          <w:szCs w:val="24"/>
        </w:rPr>
        <w:t xml:space="preserve">, в особенности — Древних Шумера и Аккада, показала, что памятник, найденный в Месопотамии в районе </w:t>
      </w:r>
      <w:proofErr w:type="spellStart"/>
      <w:r w:rsidRPr="009716B6">
        <w:rPr>
          <w:rFonts w:ascii="Times New Roman" w:hAnsi="Times New Roman" w:cs="Times New Roman"/>
          <w:sz w:val="24"/>
          <w:szCs w:val="24"/>
        </w:rPr>
        <w:t>Ашнунака</w:t>
      </w:r>
      <w:proofErr w:type="spellEnd"/>
      <w:r w:rsidRPr="009716B6">
        <w:rPr>
          <w:rFonts w:ascii="Times New Roman" w:hAnsi="Times New Roman" w:cs="Times New Roman"/>
          <w:sz w:val="24"/>
          <w:szCs w:val="24"/>
        </w:rPr>
        <w:t xml:space="preserve"> — цилиндрическую печать из прозрачного стекла, датируется периодом династии Аккада, то есть возраст её — около четырёх с половиной тысяч лет. Тем не менее, бусина зеленоватого цвета диаметром около 9 мм, хранящаяся в Берлинском музее, считается одним из древнейших образцов. Найдена она была египтологом </w:t>
      </w:r>
      <w:proofErr w:type="spellStart"/>
      <w:r w:rsidRPr="009716B6">
        <w:rPr>
          <w:rFonts w:ascii="Times New Roman" w:hAnsi="Times New Roman" w:cs="Times New Roman"/>
          <w:sz w:val="24"/>
          <w:szCs w:val="24"/>
        </w:rPr>
        <w:t>Флиндерсом</w:t>
      </w:r>
      <w:proofErr w:type="spellEnd"/>
      <w:r w:rsidRPr="009716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16B6">
        <w:rPr>
          <w:rFonts w:ascii="Times New Roman" w:hAnsi="Times New Roman" w:cs="Times New Roman"/>
          <w:sz w:val="24"/>
          <w:szCs w:val="24"/>
        </w:rPr>
        <w:t>Питри</w:t>
      </w:r>
      <w:proofErr w:type="spellEnd"/>
      <w:r w:rsidRPr="009716B6">
        <w:rPr>
          <w:rFonts w:ascii="Times New Roman" w:hAnsi="Times New Roman" w:cs="Times New Roman"/>
          <w:sz w:val="24"/>
          <w:szCs w:val="24"/>
        </w:rPr>
        <w:t xml:space="preserve"> около Фив, по некоторым представлениям ей пять с половиной тысяч лет. Н. Н. Качалов отмечает, что на территории </w:t>
      </w:r>
      <w:proofErr w:type="spellStart"/>
      <w:r w:rsidRPr="009716B6">
        <w:rPr>
          <w:rFonts w:ascii="Times New Roman" w:hAnsi="Times New Roman" w:cs="Times New Roman"/>
          <w:sz w:val="24"/>
          <w:szCs w:val="24"/>
        </w:rPr>
        <w:t>Старовавилонского</w:t>
      </w:r>
      <w:proofErr w:type="spellEnd"/>
      <w:r w:rsidRPr="009716B6">
        <w:rPr>
          <w:rFonts w:ascii="Times New Roman" w:hAnsi="Times New Roman" w:cs="Times New Roman"/>
          <w:sz w:val="24"/>
          <w:szCs w:val="24"/>
        </w:rPr>
        <w:t xml:space="preserve"> царства археологи регулярно находят сосудики для благовоний местного происхождения, выполненные в той же технике, что и египетские. Учёный утверждает — есть все основания считать, «что в Египте и в странах Передней Азии истоки стеклоделия… отделяются от наших дней промежутком приблизительно в шесть тысяч лет».</w:t>
      </w:r>
    </w:p>
    <w:p w:rsidR="00652459" w:rsidRPr="009716B6" w:rsidRDefault="00652459" w:rsidP="003D01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716B6">
        <w:rPr>
          <w:rFonts w:ascii="Times New Roman" w:hAnsi="Times New Roman" w:cs="Times New Roman"/>
          <w:sz w:val="24"/>
          <w:szCs w:val="24"/>
        </w:rPr>
        <w:t xml:space="preserve">Так, почти 6 тысяч лет тому возникло </w:t>
      </w:r>
      <w:proofErr w:type="gramStart"/>
      <w:r w:rsidRPr="009716B6">
        <w:rPr>
          <w:rFonts w:ascii="Times New Roman" w:hAnsi="Times New Roman" w:cs="Times New Roman"/>
          <w:sz w:val="24"/>
          <w:szCs w:val="24"/>
        </w:rPr>
        <w:t>стеклоделие</w:t>
      </w:r>
      <w:proofErr w:type="gramEnd"/>
      <w:r w:rsidRPr="009716B6">
        <w:rPr>
          <w:rFonts w:ascii="Times New Roman" w:hAnsi="Times New Roman" w:cs="Times New Roman"/>
          <w:sz w:val="24"/>
          <w:szCs w:val="24"/>
        </w:rPr>
        <w:t xml:space="preserve"> и появились стеклянные бусы разных форм и размеров. Благодаря совершенствованию технологии, со временем бусы становились все мельче и мельче. Так появился бисер — мелкие круглые или многогранные, слегка сплюснутые бусинки с отверстиями для продевания нитки. Его </w:t>
      </w:r>
      <w:r w:rsidRPr="009716B6">
        <w:rPr>
          <w:rFonts w:ascii="Times New Roman" w:hAnsi="Times New Roman" w:cs="Times New Roman"/>
          <w:sz w:val="24"/>
          <w:szCs w:val="24"/>
        </w:rPr>
        <w:lastRenderedPageBreak/>
        <w:t xml:space="preserve">название происходит от «фальшивого жемчуга», изготовлявшегося в Египте из непрозрачного (глухого, или </w:t>
      </w:r>
      <w:proofErr w:type="spellStart"/>
      <w:r w:rsidRPr="009716B6">
        <w:rPr>
          <w:rFonts w:ascii="Times New Roman" w:hAnsi="Times New Roman" w:cs="Times New Roman"/>
          <w:sz w:val="24"/>
          <w:szCs w:val="24"/>
        </w:rPr>
        <w:t>пастового</w:t>
      </w:r>
      <w:proofErr w:type="spellEnd"/>
      <w:r w:rsidRPr="009716B6">
        <w:rPr>
          <w:rFonts w:ascii="Times New Roman" w:hAnsi="Times New Roman" w:cs="Times New Roman"/>
          <w:sz w:val="24"/>
          <w:szCs w:val="24"/>
        </w:rPr>
        <w:t xml:space="preserve">) стекла, который по-арабски назывался </w:t>
      </w:r>
      <w:proofErr w:type="spellStart"/>
      <w:r w:rsidRPr="009716B6">
        <w:rPr>
          <w:rFonts w:ascii="Times New Roman" w:hAnsi="Times New Roman" w:cs="Times New Roman"/>
          <w:sz w:val="24"/>
          <w:szCs w:val="24"/>
        </w:rPr>
        <w:t>бусра</w:t>
      </w:r>
      <w:proofErr w:type="spellEnd"/>
      <w:r w:rsidRPr="009716B6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9716B6">
        <w:rPr>
          <w:rFonts w:ascii="Times New Roman" w:hAnsi="Times New Roman" w:cs="Times New Roman"/>
          <w:sz w:val="24"/>
          <w:szCs w:val="24"/>
        </w:rPr>
        <w:t>бусер</w:t>
      </w:r>
      <w:proofErr w:type="spellEnd"/>
      <w:r w:rsidRPr="009716B6">
        <w:rPr>
          <w:rFonts w:ascii="Times New Roman" w:hAnsi="Times New Roman" w:cs="Times New Roman"/>
          <w:sz w:val="24"/>
          <w:szCs w:val="24"/>
        </w:rPr>
        <w:t>.</w:t>
      </w:r>
    </w:p>
    <w:p w:rsidR="00652459" w:rsidRPr="00652459" w:rsidRDefault="00652459" w:rsidP="0065245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2459">
        <w:rPr>
          <w:rFonts w:ascii="Times New Roman" w:hAnsi="Times New Roman" w:cs="Times New Roman"/>
          <w:b/>
          <w:i/>
          <w:sz w:val="24"/>
          <w:szCs w:val="24"/>
        </w:rPr>
        <w:t>III. Практическая работа</w:t>
      </w:r>
    </w:p>
    <w:p w:rsidR="00652459" w:rsidRPr="009716B6" w:rsidRDefault="00652459" w:rsidP="006524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7A6828E2" wp14:editId="08F54FC1">
            <wp:simplePos x="0" y="0"/>
            <wp:positionH relativeFrom="margin">
              <wp:posOffset>3491865</wp:posOffset>
            </wp:positionH>
            <wp:positionV relativeFrom="margin">
              <wp:posOffset>1670685</wp:posOffset>
            </wp:positionV>
            <wp:extent cx="2275840" cy="1762125"/>
            <wp:effectExtent l="0" t="0" r="0" b="9525"/>
            <wp:wrapSquare wrapText="bothSides"/>
            <wp:docPr id="10247" name="Рисунок 10247" descr="http://podelki.ucoz.ua/_ph/3/269226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elki.ucoz.ua/_ph/3/2692268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86" b="3275"/>
                    <a:stretch/>
                  </pic:blipFill>
                  <pic:spPr bwMode="auto">
                    <a:xfrm>
                      <a:off x="0" y="0"/>
                      <a:ext cx="227584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16B6">
        <w:rPr>
          <w:rFonts w:ascii="Times New Roman" w:hAnsi="Times New Roman" w:cs="Times New Roman"/>
          <w:sz w:val="24"/>
          <w:szCs w:val="24"/>
        </w:rPr>
        <w:t>Шаг 1. Отмерить 7 кусков проволоки по 50 см. каждый.</w:t>
      </w:r>
    </w:p>
    <w:p w:rsidR="00652459" w:rsidRPr="009716B6" w:rsidRDefault="00652459" w:rsidP="006524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16B6">
        <w:rPr>
          <w:rFonts w:ascii="Times New Roman" w:hAnsi="Times New Roman" w:cs="Times New Roman"/>
          <w:sz w:val="24"/>
          <w:szCs w:val="24"/>
        </w:rPr>
        <w:t>Шаг 2. А середине одной из проволок закрепляем две бисерины одного цвета</w:t>
      </w:r>
    </w:p>
    <w:p w:rsidR="00652459" w:rsidRPr="009716B6" w:rsidRDefault="00652459" w:rsidP="006524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16B6">
        <w:rPr>
          <w:rFonts w:ascii="Times New Roman" w:hAnsi="Times New Roman" w:cs="Times New Roman"/>
          <w:sz w:val="24"/>
          <w:szCs w:val="24"/>
        </w:rPr>
        <w:t>Шаг 3. Следующий ряд будет одна розовая, одна белая, одна розовая и т.д.</w:t>
      </w:r>
    </w:p>
    <w:p w:rsidR="00652459" w:rsidRPr="009716B6" w:rsidRDefault="00652459" w:rsidP="006524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16B6">
        <w:rPr>
          <w:rFonts w:ascii="Times New Roman" w:hAnsi="Times New Roman" w:cs="Times New Roman"/>
          <w:sz w:val="24"/>
          <w:szCs w:val="24"/>
        </w:rPr>
        <w:t>Физкультминутка.</w:t>
      </w:r>
    </w:p>
    <w:p w:rsidR="00652459" w:rsidRPr="009716B6" w:rsidRDefault="00652459" w:rsidP="006524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16B6">
        <w:rPr>
          <w:rFonts w:ascii="Times New Roman" w:hAnsi="Times New Roman" w:cs="Times New Roman"/>
          <w:sz w:val="24"/>
          <w:szCs w:val="24"/>
        </w:rPr>
        <w:t xml:space="preserve">Шаг 4. Таким </w:t>
      </w:r>
      <w:proofErr w:type="gramStart"/>
      <w:r w:rsidRPr="009716B6"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 w:rsidRPr="009716B6">
        <w:rPr>
          <w:rFonts w:ascii="Times New Roman" w:hAnsi="Times New Roman" w:cs="Times New Roman"/>
          <w:sz w:val="24"/>
          <w:szCs w:val="24"/>
        </w:rPr>
        <w:t xml:space="preserve"> увеличивая в каждом ряду по одной цветной бисерине до 11ти, затем в обратном порядке </w:t>
      </w:r>
      <w:proofErr w:type="spellStart"/>
      <w:r w:rsidRPr="009716B6">
        <w:rPr>
          <w:rFonts w:ascii="Times New Roman" w:hAnsi="Times New Roman" w:cs="Times New Roman"/>
          <w:sz w:val="24"/>
          <w:szCs w:val="24"/>
        </w:rPr>
        <w:t>заужаем</w:t>
      </w:r>
      <w:proofErr w:type="spellEnd"/>
      <w:r w:rsidRPr="009716B6">
        <w:rPr>
          <w:rFonts w:ascii="Times New Roman" w:hAnsi="Times New Roman" w:cs="Times New Roman"/>
          <w:sz w:val="24"/>
          <w:szCs w:val="24"/>
        </w:rPr>
        <w:t xml:space="preserve"> лепесток до двух белых.</w:t>
      </w:r>
    </w:p>
    <w:p w:rsidR="00652459" w:rsidRPr="009716B6" w:rsidRDefault="00652459" w:rsidP="006524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16B6">
        <w:rPr>
          <w:rFonts w:ascii="Times New Roman" w:hAnsi="Times New Roman" w:cs="Times New Roman"/>
          <w:sz w:val="24"/>
          <w:szCs w:val="24"/>
        </w:rPr>
        <w:t xml:space="preserve">Шаг 5. Таким </w:t>
      </w:r>
      <w:proofErr w:type="gramStart"/>
      <w:r w:rsidRPr="009716B6"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 w:rsidRPr="009716B6">
        <w:rPr>
          <w:rFonts w:ascii="Times New Roman" w:hAnsi="Times New Roman" w:cs="Times New Roman"/>
          <w:sz w:val="24"/>
          <w:szCs w:val="24"/>
        </w:rPr>
        <w:t xml:space="preserve"> мы делаем шесть лепесточков одинакового цвета и один лепесток зелёного цвета.</w:t>
      </w:r>
    </w:p>
    <w:p w:rsidR="00652459" w:rsidRPr="009716B6" w:rsidRDefault="00652459" w:rsidP="006524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16B6">
        <w:rPr>
          <w:rFonts w:ascii="Times New Roman" w:hAnsi="Times New Roman" w:cs="Times New Roman"/>
          <w:sz w:val="24"/>
          <w:szCs w:val="24"/>
        </w:rPr>
        <w:t xml:space="preserve">Шаг 6. Затем, отрезав три куска проволоки по шесть сантиметров на </w:t>
      </w:r>
      <w:proofErr w:type="gramStart"/>
      <w:r w:rsidRPr="009716B6">
        <w:rPr>
          <w:rFonts w:ascii="Times New Roman" w:hAnsi="Times New Roman" w:cs="Times New Roman"/>
          <w:sz w:val="24"/>
          <w:szCs w:val="24"/>
        </w:rPr>
        <w:t>каждом</w:t>
      </w:r>
      <w:proofErr w:type="gramEnd"/>
      <w:r w:rsidRPr="009716B6">
        <w:rPr>
          <w:rFonts w:ascii="Times New Roman" w:hAnsi="Times New Roman" w:cs="Times New Roman"/>
          <w:sz w:val="24"/>
          <w:szCs w:val="24"/>
        </w:rPr>
        <w:t xml:space="preserve"> кусочке фиксируем по середине одну тёмную бисеринку и перекручиваем между собой. </w:t>
      </w:r>
      <w:proofErr w:type="spellStart"/>
      <w:r w:rsidRPr="009716B6">
        <w:rPr>
          <w:rFonts w:ascii="Times New Roman" w:hAnsi="Times New Roman" w:cs="Times New Roman"/>
          <w:sz w:val="24"/>
          <w:szCs w:val="24"/>
        </w:rPr>
        <w:t>Т.о</w:t>
      </w:r>
      <w:proofErr w:type="spellEnd"/>
      <w:r w:rsidRPr="009716B6">
        <w:rPr>
          <w:rFonts w:ascii="Times New Roman" w:hAnsi="Times New Roman" w:cs="Times New Roman"/>
          <w:sz w:val="24"/>
          <w:szCs w:val="24"/>
        </w:rPr>
        <w:t>. получаем три тычинки.</w:t>
      </w:r>
    </w:p>
    <w:p w:rsidR="00652459" w:rsidRPr="009716B6" w:rsidRDefault="00652459" w:rsidP="006524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16B6">
        <w:rPr>
          <w:rFonts w:ascii="Times New Roman" w:hAnsi="Times New Roman" w:cs="Times New Roman"/>
          <w:sz w:val="24"/>
          <w:szCs w:val="24"/>
        </w:rPr>
        <w:t xml:space="preserve">Шаг 7. Собираем цветок. </w:t>
      </w:r>
    </w:p>
    <w:p w:rsidR="00652459" w:rsidRPr="009716B6" w:rsidRDefault="00652459" w:rsidP="0065245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716B6">
        <w:rPr>
          <w:rFonts w:ascii="Times New Roman" w:hAnsi="Times New Roman" w:cs="Times New Roman"/>
          <w:b/>
          <w:i/>
          <w:sz w:val="24"/>
          <w:szCs w:val="24"/>
        </w:rPr>
        <w:t>Физкультминутка</w:t>
      </w:r>
    </w:p>
    <w:p w:rsidR="00652459" w:rsidRPr="009716B6" w:rsidRDefault="00652459" w:rsidP="006524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16B6">
        <w:rPr>
          <w:rFonts w:ascii="Times New Roman" w:hAnsi="Times New Roman" w:cs="Times New Roman"/>
          <w:sz w:val="24"/>
          <w:szCs w:val="24"/>
        </w:rPr>
        <w:t>IV</w:t>
      </w:r>
      <w:r w:rsidRPr="009716B6">
        <w:rPr>
          <w:rFonts w:ascii="Times New Roman" w:hAnsi="Times New Roman" w:cs="Times New Roman"/>
          <w:b/>
          <w:i/>
          <w:sz w:val="24"/>
          <w:szCs w:val="24"/>
        </w:rPr>
        <w:t>. Итог занятия</w:t>
      </w:r>
      <w:r w:rsidRPr="009716B6">
        <w:rPr>
          <w:rFonts w:ascii="Times New Roman" w:hAnsi="Times New Roman" w:cs="Times New Roman"/>
          <w:sz w:val="24"/>
          <w:szCs w:val="24"/>
        </w:rPr>
        <w:t>.</w:t>
      </w:r>
    </w:p>
    <w:p w:rsidR="00652459" w:rsidRPr="009716B6" w:rsidRDefault="00652459" w:rsidP="006524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16B6">
        <w:rPr>
          <w:rFonts w:ascii="Times New Roman" w:hAnsi="Times New Roman" w:cs="Times New Roman"/>
          <w:sz w:val="24"/>
          <w:szCs w:val="24"/>
        </w:rPr>
        <w:t xml:space="preserve">– Чему учились на </w:t>
      </w:r>
      <w:proofErr w:type="gramStart"/>
      <w:r w:rsidRPr="009716B6">
        <w:rPr>
          <w:rFonts w:ascii="Times New Roman" w:hAnsi="Times New Roman" w:cs="Times New Roman"/>
          <w:sz w:val="24"/>
          <w:szCs w:val="24"/>
        </w:rPr>
        <w:t>занятии</w:t>
      </w:r>
      <w:proofErr w:type="gramEnd"/>
      <w:r w:rsidRPr="009716B6">
        <w:rPr>
          <w:rFonts w:ascii="Times New Roman" w:hAnsi="Times New Roman" w:cs="Times New Roman"/>
          <w:sz w:val="24"/>
          <w:szCs w:val="24"/>
        </w:rPr>
        <w:t>?</w:t>
      </w:r>
    </w:p>
    <w:p w:rsidR="00652459" w:rsidRPr="009716B6" w:rsidRDefault="00652459" w:rsidP="006524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16B6">
        <w:rPr>
          <w:rFonts w:ascii="Times New Roman" w:hAnsi="Times New Roman" w:cs="Times New Roman"/>
          <w:sz w:val="24"/>
          <w:szCs w:val="24"/>
        </w:rPr>
        <w:t>– Что нового узнали?</w:t>
      </w:r>
    </w:p>
    <w:p w:rsidR="00652459" w:rsidRPr="009716B6" w:rsidRDefault="00652459" w:rsidP="006524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16B6">
        <w:rPr>
          <w:rFonts w:ascii="Times New Roman" w:hAnsi="Times New Roman" w:cs="Times New Roman"/>
          <w:sz w:val="24"/>
          <w:szCs w:val="24"/>
        </w:rPr>
        <w:t>– Выставка работ, оценивание.</w:t>
      </w:r>
    </w:p>
    <w:p w:rsidR="003D0131" w:rsidRDefault="003D0131" w:rsidP="00501B6C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501B6C" w:rsidRDefault="00501B6C" w:rsidP="003D0131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501B6C">
        <w:rPr>
          <w:rFonts w:ascii="Times New Roman" w:hAnsi="Times New Roman" w:cs="Times New Roman"/>
          <w:b/>
          <w:color w:val="C00000"/>
          <w:sz w:val="32"/>
          <w:szCs w:val="32"/>
        </w:rPr>
        <w:t>8.Сувенир-оберег «Божье Око»</w:t>
      </w:r>
    </w:p>
    <w:p w:rsidR="00501B6C" w:rsidRPr="003D0131" w:rsidRDefault="00501B6C" w:rsidP="003D0131">
      <w:pPr>
        <w:pStyle w:val="a6"/>
        <w:tabs>
          <w:tab w:val="left" w:pos="142"/>
        </w:tabs>
        <w:spacing w:after="0"/>
        <w:ind w:left="142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3D0131">
        <w:rPr>
          <w:rFonts w:ascii="Times New Roman" w:hAnsi="Times New Roman" w:cs="Times New Roman"/>
          <w:bCs/>
          <w:i/>
          <w:sz w:val="24"/>
          <w:szCs w:val="24"/>
        </w:rPr>
        <w:t>Методическая разработка занятия по декоративно-прикладному творчеству</w:t>
      </w:r>
    </w:p>
    <w:p w:rsidR="003D0131" w:rsidRDefault="00501B6C" w:rsidP="003D0131">
      <w:pPr>
        <w:spacing w:after="0"/>
        <w:jc w:val="right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F90F6A">
        <w:rPr>
          <w:rFonts w:ascii="Times New Roman" w:hAnsi="Times New Roman" w:cs="Times New Roman"/>
          <w:b/>
          <w:i/>
          <w:color w:val="C00000"/>
          <w:sz w:val="24"/>
          <w:szCs w:val="24"/>
        </w:rPr>
        <w:t>Крымская Галина Анатольевна</w:t>
      </w:r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, </w:t>
      </w:r>
    </w:p>
    <w:p w:rsidR="00E72DF5" w:rsidRDefault="00501B6C" w:rsidP="003D0131">
      <w:pPr>
        <w:spacing w:after="0"/>
        <w:jc w:val="right"/>
        <w:rPr>
          <w:sz w:val="36"/>
        </w:rPr>
      </w:pPr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педагог </w:t>
      </w:r>
      <w:proofErr w:type="gramStart"/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>дополнительного</w:t>
      </w:r>
      <w:proofErr w:type="gramEnd"/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образования</w:t>
      </w:r>
    </w:p>
    <w:p w:rsidR="00501B6C" w:rsidRPr="00501B6C" w:rsidRDefault="00501B6C" w:rsidP="00501B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1B6C">
        <w:rPr>
          <w:rFonts w:ascii="Times New Roman" w:hAnsi="Times New Roman" w:cs="Times New Roman"/>
          <w:b/>
          <w:sz w:val="24"/>
          <w:szCs w:val="24"/>
        </w:rPr>
        <w:t>Раздел:</w:t>
      </w:r>
      <w:r w:rsidRPr="00501B6C">
        <w:rPr>
          <w:rFonts w:ascii="Times New Roman" w:hAnsi="Times New Roman" w:cs="Times New Roman"/>
          <w:sz w:val="24"/>
          <w:szCs w:val="24"/>
        </w:rPr>
        <w:t xml:space="preserve">  Ткачество. Декоративно-прикладное творчество, плетение из ниток.</w:t>
      </w:r>
    </w:p>
    <w:p w:rsidR="00501B6C" w:rsidRPr="00501B6C" w:rsidRDefault="00501B6C" w:rsidP="00501B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1B6C">
        <w:rPr>
          <w:rFonts w:ascii="Times New Roman" w:hAnsi="Times New Roman" w:cs="Times New Roman"/>
          <w:b/>
          <w:sz w:val="24"/>
          <w:szCs w:val="24"/>
        </w:rPr>
        <w:t>Тип занятия:</w:t>
      </w:r>
      <w:r w:rsidRPr="00501B6C">
        <w:rPr>
          <w:rFonts w:ascii="Times New Roman" w:hAnsi="Times New Roman" w:cs="Times New Roman"/>
          <w:sz w:val="24"/>
          <w:szCs w:val="24"/>
        </w:rPr>
        <w:t xml:space="preserve">  Интегрированное</w:t>
      </w:r>
    </w:p>
    <w:p w:rsidR="00501B6C" w:rsidRPr="00501B6C" w:rsidRDefault="00501B6C" w:rsidP="00501B6C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01B6C">
        <w:rPr>
          <w:rFonts w:ascii="Times New Roman" w:hAnsi="Times New Roman" w:cs="Times New Roman"/>
          <w:b/>
          <w:sz w:val="24"/>
          <w:szCs w:val="24"/>
        </w:rPr>
        <w:t>Цели занятия:</w:t>
      </w:r>
      <w:r w:rsidRPr="00501B6C">
        <w:rPr>
          <w:rFonts w:ascii="Times New Roman" w:hAnsi="Times New Roman" w:cs="Times New Roman"/>
          <w:sz w:val="24"/>
          <w:szCs w:val="24"/>
        </w:rPr>
        <w:t xml:space="preserve"> Познакомить уч-ся с математическими сведеньями через декоративно-прикладное творчество, плетение из ниток. Знакомство с обрядовой символикой оберегов.</w:t>
      </w:r>
    </w:p>
    <w:p w:rsidR="00501B6C" w:rsidRDefault="00501B6C" w:rsidP="00501B6C">
      <w:pPr>
        <w:tabs>
          <w:tab w:val="left" w:pos="647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1B6C">
        <w:rPr>
          <w:rFonts w:ascii="Times New Roman" w:hAnsi="Times New Roman" w:cs="Times New Roman"/>
          <w:b/>
          <w:sz w:val="24"/>
          <w:szCs w:val="24"/>
        </w:rPr>
        <w:t xml:space="preserve">Задачи:       </w:t>
      </w:r>
    </w:p>
    <w:p w:rsidR="00501B6C" w:rsidRPr="00501B6C" w:rsidRDefault="00501B6C" w:rsidP="00501B6C">
      <w:pPr>
        <w:tabs>
          <w:tab w:val="left" w:pos="6471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1B6C">
        <w:rPr>
          <w:rFonts w:ascii="Times New Roman" w:hAnsi="Times New Roman" w:cs="Times New Roman"/>
          <w:sz w:val="24"/>
          <w:szCs w:val="24"/>
        </w:rPr>
        <w:t xml:space="preserve">Образовательные:  </w:t>
      </w:r>
    </w:p>
    <w:p w:rsidR="00501B6C" w:rsidRDefault="00501B6C" w:rsidP="00501B6C">
      <w:pPr>
        <w:shd w:val="clear" w:color="auto" w:fill="F8F8F8"/>
        <w:spacing w:after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501B6C">
        <w:rPr>
          <w:rFonts w:ascii="Times New Roman" w:hAnsi="Times New Roman" w:cs="Times New Roman"/>
          <w:sz w:val="24"/>
          <w:szCs w:val="24"/>
        </w:rPr>
        <w:t xml:space="preserve">1.Научить формировать плетением нитей геометрические фигуры (квадрат-ромб), соблюдая </w:t>
      </w:r>
      <w:r w:rsidRPr="00501B6C">
        <w:rPr>
          <w:rFonts w:ascii="Times New Roman" w:eastAsia="Times New Roman" w:hAnsi="Times New Roman" w:cs="Times New Roman"/>
          <w:bCs/>
          <w:sz w:val="24"/>
          <w:szCs w:val="24"/>
        </w:rPr>
        <w:t xml:space="preserve">основные свойства квадрата. </w:t>
      </w:r>
      <w:r w:rsidRPr="00501B6C">
        <w:rPr>
          <w:rFonts w:ascii="Times New Roman" w:hAnsi="Times New Roman" w:cs="Times New Roman"/>
          <w:sz w:val="24"/>
          <w:szCs w:val="24"/>
        </w:rPr>
        <w:t xml:space="preserve">Связь с Математикой.                                                                                                                                                                                                                                                             2. Познакомить уч-ся с историческими сведениями культуры древней Руси, народными обычаями, поверьями, традициями, обрядовой символикой оберегов. Связь с Историей.                                                                           3. Познакомить с закономерностями   цветовых сочетаний. Связь с Изобразительной деятельностью.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501B6C" w:rsidRDefault="00501B6C" w:rsidP="00501B6C">
      <w:pPr>
        <w:shd w:val="clear" w:color="auto" w:fill="F8F8F8"/>
        <w:spacing w:after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Pr="00501B6C">
        <w:rPr>
          <w:rFonts w:ascii="Times New Roman" w:hAnsi="Times New Roman" w:cs="Times New Roman"/>
          <w:sz w:val="24"/>
          <w:szCs w:val="24"/>
        </w:rPr>
        <w:t xml:space="preserve">Формировать умение работать с нитками разной плотности и знать их свойства. Связь с Материаловеденьем.                     </w:t>
      </w:r>
    </w:p>
    <w:p w:rsidR="00501B6C" w:rsidRPr="00501B6C" w:rsidRDefault="00501B6C" w:rsidP="00501B6C">
      <w:pPr>
        <w:shd w:val="clear" w:color="auto" w:fill="F8F8F8"/>
        <w:spacing w:after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501B6C">
        <w:rPr>
          <w:rFonts w:ascii="Times New Roman" w:hAnsi="Times New Roman" w:cs="Times New Roman"/>
          <w:sz w:val="24"/>
          <w:szCs w:val="24"/>
        </w:rPr>
        <w:t>.Обучение навыкам выполнения плетения из ниток. Связь с Декоративн</w:t>
      </w:r>
      <w:proofErr w:type="gramStart"/>
      <w:r w:rsidRPr="00501B6C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501B6C">
        <w:rPr>
          <w:rFonts w:ascii="Times New Roman" w:hAnsi="Times New Roman" w:cs="Times New Roman"/>
          <w:sz w:val="24"/>
          <w:szCs w:val="24"/>
        </w:rPr>
        <w:t xml:space="preserve"> прикладным творчеством.                                                          </w:t>
      </w:r>
    </w:p>
    <w:p w:rsidR="00501B6C" w:rsidRDefault="00501B6C" w:rsidP="00501B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1B6C">
        <w:rPr>
          <w:rFonts w:ascii="Times New Roman" w:hAnsi="Times New Roman" w:cs="Times New Roman"/>
          <w:sz w:val="24"/>
          <w:szCs w:val="24"/>
          <w:u w:val="single"/>
        </w:rPr>
        <w:t>Развивающие:</w:t>
      </w:r>
      <w:r w:rsidRPr="00501B6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1.Развивать творческое воображение, художественный и эстетический вкус.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2.</w:t>
      </w:r>
      <w:r w:rsidRPr="00501B6C">
        <w:rPr>
          <w:rFonts w:ascii="Times New Roman" w:hAnsi="Times New Roman" w:cs="Times New Roman"/>
          <w:sz w:val="24"/>
          <w:szCs w:val="24"/>
        </w:rPr>
        <w:t xml:space="preserve">Развивать способность применять полученные математические </w:t>
      </w:r>
      <w:r>
        <w:rPr>
          <w:rFonts w:ascii="Times New Roman" w:hAnsi="Times New Roman" w:cs="Times New Roman"/>
          <w:sz w:val="24"/>
          <w:szCs w:val="24"/>
        </w:rPr>
        <w:t xml:space="preserve"> знания в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практической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1B6C">
        <w:rPr>
          <w:rFonts w:ascii="Times New Roman" w:hAnsi="Times New Roman" w:cs="Times New Roman"/>
          <w:sz w:val="24"/>
          <w:szCs w:val="24"/>
        </w:rPr>
        <w:t xml:space="preserve">деятельности.  </w:t>
      </w:r>
    </w:p>
    <w:p w:rsidR="00501B6C" w:rsidRDefault="00501B6C" w:rsidP="00501B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1B6C">
        <w:rPr>
          <w:rFonts w:ascii="Times New Roman" w:hAnsi="Times New Roman" w:cs="Times New Roman"/>
          <w:sz w:val="24"/>
          <w:szCs w:val="24"/>
        </w:rPr>
        <w:t xml:space="preserve">3.Развивать индивидуальные способности, уметь создать гармоничное цветосочетание своего изделия.           </w:t>
      </w:r>
    </w:p>
    <w:p w:rsidR="00501B6C" w:rsidRPr="00501B6C" w:rsidRDefault="00501B6C" w:rsidP="00501B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1B6C">
        <w:rPr>
          <w:rFonts w:ascii="Times New Roman" w:hAnsi="Times New Roman" w:cs="Times New Roman"/>
          <w:sz w:val="24"/>
          <w:szCs w:val="24"/>
        </w:rPr>
        <w:t xml:space="preserve">4. Развивать умение самостоятельно оценивать качество </w:t>
      </w:r>
      <w:proofErr w:type="gramStart"/>
      <w:r w:rsidRPr="00501B6C">
        <w:rPr>
          <w:rFonts w:ascii="Times New Roman" w:hAnsi="Times New Roman" w:cs="Times New Roman"/>
          <w:sz w:val="24"/>
          <w:szCs w:val="24"/>
        </w:rPr>
        <w:t>выполненной</w:t>
      </w:r>
      <w:proofErr w:type="gramEnd"/>
      <w:r w:rsidRPr="00501B6C">
        <w:rPr>
          <w:rFonts w:ascii="Times New Roman" w:hAnsi="Times New Roman" w:cs="Times New Roman"/>
          <w:sz w:val="24"/>
          <w:szCs w:val="24"/>
        </w:rPr>
        <w:t xml:space="preserve"> работы.</w:t>
      </w:r>
    </w:p>
    <w:p w:rsidR="00501B6C" w:rsidRDefault="00501B6C" w:rsidP="00501B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1B6C">
        <w:rPr>
          <w:rFonts w:ascii="Times New Roman" w:hAnsi="Times New Roman" w:cs="Times New Roman"/>
          <w:sz w:val="24"/>
          <w:szCs w:val="24"/>
          <w:u w:val="single"/>
        </w:rPr>
        <w:t>Воспитательные:</w:t>
      </w:r>
      <w:r w:rsidRPr="00501B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1B6C" w:rsidRDefault="00501B6C" w:rsidP="00501B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1B6C">
        <w:rPr>
          <w:rFonts w:ascii="Times New Roman" w:hAnsi="Times New Roman" w:cs="Times New Roman"/>
          <w:sz w:val="24"/>
          <w:szCs w:val="24"/>
        </w:rPr>
        <w:t>1</w:t>
      </w:r>
      <w:r w:rsidRPr="00501B6C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501B6C">
        <w:rPr>
          <w:rFonts w:ascii="Times New Roman" w:hAnsi="Times New Roman" w:cs="Times New Roman"/>
          <w:sz w:val="24"/>
          <w:szCs w:val="24"/>
        </w:rPr>
        <w:t>Воспитать готовность и стремление к самостоятельному творчеству.</w:t>
      </w:r>
    </w:p>
    <w:p w:rsidR="00501B6C" w:rsidRPr="00501B6C" w:rsidRDefault="00501B6C" w:rsidP="00501B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1B6C">
        <w:rPr>
          <w:rFonts w:ascii="Times New Roman" w:hAnsi="Times New Roman" w:cs="Times New Roman"/>
          <w:sz w:val="24"/>
          <w:szCs w:val="24"/>
        </w:rPr>
        <w:t xml:space="preserve">2. Воспитать чувство любви к родным  близким посредством </w:t>
      </w:r>
      <w:proofErr w:type="gramStart"/>
      <w:r w:rsidRPr="00501B6C">
        <w:rPr>
          <w:rFonts w:ascii="Times New Roman" w:hAnsi="Times New Roman" w:cs="Times New Roman"/>
          <w:sz w:val="24"/>
          <w:szCs w:val="24"/>
        </w:rPr>
        <w:t>сложившихся</w:t>
      </w:r>
      <w:proofErr w:type="gramEnd"/>
      <w:r w:rsidRPr="00501B6C">
        <w:rPr>
          <w:rFonts w:ascii="Times New Roman" w:hAnsi="Times New Roman" w:cs="Times New Roman"/>
          <w:sz w:val="24"/>
          <w:szCs w:val="24"/>
        </w:rPr>
        <w:t xml:space="preserve"> форм прикладного творчества. </w:t>
      </w:r>
    </w:p>
    <w:p w:rsidR="00501B6C" w:rsidRPr="00501B6C" w:rsidRDefault="003D0131" w:rsidP="00501B6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D0131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710464" behindDoc="0" locked="0" layoutInCell="1" allowOverlap="1" wp14:anchorId="78897F55" wp14:editId="4DE6D79D">
            <wp:simplePos x="0" y="0"/>
            <wp:positionH relativeFrom="margin">
              <wp:posOffset>4006215</wp:posOffset>
            </wp:positionH>
            <wp:positionV relativeFrom="margin">
              <wp:posOffset>3194685</wp:posOffset>
            </wp:positionV>
            <wp:extent cx="1800225" cy="1548130"/>
            <wp:effectExtent l="0" t="0" r="9525" b="0"/>
            <wp:wrapSquare wrapText="bothSides"/>
            <wp:docPr id="19459" name="Picture 5" descr="C:\Users\Галина\Desktop\Божье око\P104096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5" descr="C:\Users\Галина\Desktop\Божье око\P1040966.JPG"/>
                    <pic:cNvPicPr>
                      <a:picLocks noGrp="1"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B6C" w:rsidRPr="00501B6C">
        <w:rPr>
          <w:rFonts w:ascii="Times New Roman" w:hAnsi="Times New Roman" w:cs="Times New Roman"/>
          <w:b/>
          <w:sz w:val="24"/>
          <w:szCs w:val="24"/>
        </w:rPr>
        <w:t xml:space="preserve">Оснащение занятия:  </w:t>
      </w:r>
    </w:p>
    <w:p w:rsidR="00501B6C" w:rsidRPr="00501B6C" w:rsidRDefault="00501B6C" w:rsidP="00501B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1B6C">
        <w:rPr>
          <w:rFonts w:ascii="Times New Roman" w:hAnsi="Times New Roman" w:cs="Times New Roman"/>
          <w:sz w:val="24"/>
          <w:szCs w:val="24"/>
        </w:rPr>
        <w:t>1. Материалы:  нитки (шерстяная пряжа или ирис), две деревянные палочки по 20 см.                                                                                                                      2. Инструмент: ножницы, бумага, цветные карандаши, линейка.                                                                                                           3. Дидактическое обеспечение: образцы сувенира-оберега «Божий глаз».</w:t>
      </w:r>
    </w:p>
    <w:p w:rsidR="00501B6C" w:rsidRPr="00501B6C" w:rsidRDefault="00501B6C" w:rsidP="00501B6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1B6C">
        <w:rPr>
          <w:rFonts w:ascii="Times New Roman" w:hAnsi="Times New Roman" w:cs="Times New Roman"/>
          <w:b/>
          <w:sz w:val="24"/>
          <w:szCs w:val="24"/>
        </w:rPr>
        <w:t>План занятия:</w:t>
      </w:r>
    </w:p>
    <w:p w:rsidR="00501B6C" w:rsidRDefault="00501B6C" w:rsidP="00501B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1B6C">
        <w:rPr>
          <w:rFonts w:ascii="Times New Roman" w:hAnsi="Times New Roman" w:cs="Times New Roman"/>
          <w:sz w:val="24"/>
          <w:szCs w:val="24"/>
        </w:rPr>
        <w:t xml:space="preserve">1.Организация рабочего места (наличие инструмента и материала)    </w:t>
      </w:r>
    </w:p>
    <w:p w:rsidR="00501B6C" w:rsidRDefault="00501B6C" w:rsidP="00501B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1B6C">
        <w:rPr>
          <w:rFonts w:ascii="Times New Roman" w:hAnsi="Times New Roman" w:cs="Times New Roman"/>
          <w:sz w:val="24"/>
          <w:szCs w:val="24"/>
        </w:rPr>
        <w:t xml:space="preserve">2.Знакомство с обрядовой символикой оберегов.   </w:t>
      </w:r>
    </w:p>
    <w:p w:rsidR="00501B6C" w:rsidRDefault="00501B6C" w:rsidP="00501B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1B6C">
        <w:rPr>
          <w:rFonts w:ascii="Times New Roman" w:hAnsi="Times New Roman" w:cs="Times New Roman"/>
          <w:sz w:val="24"/>
          <w:szCs w:val="24"/>
        </w:rPr>
        <w:t>3.Анализ образца оберега «Божье око». С математической точки зрения.                                                                4.Повторение основных правел  цветовых сочетаний,  зарисовка эскиза цветовой композиции своего оберега.</w:t>
      </w:r>
    </w:p>
    <w:p w:rsidR="00501B6C" w:rsidRPr="00501B6C" w:rsidRDefault="00501B6C" w:rsidP="00501B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1B6C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01B6C">
        <w:rPr>
          <w:rFonts w:ascii="Times New Roman" w:hAnsi="Times New Roman" w:cs="Times New Roman"/>
          <w:sz w:val="24"/>
          <w:szCs w:val="24"/>
        </w:rPr>
        <w:t xml:space="preserve">Показ и объяснение педагога алгоритма плетения Оберега                                                                                                 6.Повторение Т.Б. при работе с ножницами.                                   7.Практическая работа.                                                                             8.Подведение итогов. </w:t>
      </w:r>
    </w:p>
    <w:p w:rsidR="00501B6C" w:rsidRPr="00501B6C" w:rsidRDefault="00501B6C" w:rsidP="00501B6C">
      <w:pPr>
        <w:spacing w:after="0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501B6C">
        <w:rPr>
          <w:rFonts w:ascii="Times New Roman" w:hAnsi="Times New Roman" w:cs="Times New Roman"/>
          <w:b/>
          <w:sz w:val="24"/>
          <w:szCs w:val="28"/>
          <w:u w:val="single"/>
        </w:rPr>
        <w:t>Ход занятия</w:t>
      </w:r>
    </w:p>
    <w:p w:rsidR="00501B6C" w:rsidRPr="00501B6C" w:rsidRDefault="00501B6C" w:rsidP="00501B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1B6C">
        <w:rPr>
          <w:rFonts w:ascii="Times New Roman" w:hAnsi="Times New Roman" w:cs="Times New Roman"/>
          <w:b/>
          <w:sz w:val="24"/>
          <w:szCs w:val="24"/>
        </w:rPr>
        <w:t>1</w:t>
      </w:r>
      <w:r w:rsidRPr="00501B6C">
        <w:rPr>
          <w:rFonts w:ascii="Times New Roman" w:hAnsi="Times New Roman" w:cs="Times New Roman"/>
          <w:sz w:val="24"/>
          <w:szCs w:val="24"/>
        </w:rPr>
        <w:t>.Организация рабочего места (наличие инструмента и материала)</w:t>
      </w:r>
    </w:p>
    <w:p w:rsidR="00501B6C" w:rsidRPr="00501B6C" w:rsidRDefault="00501B6C" w:rsidP="00501B6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1B6C">
        <w:rPr>
          <w:rFonts w:ascii="Times New Roman" w:hAnsi="Times New Roman" w:cs="Times New Roman"/>
          <w:i/>
          <w:sz w:val="24"/>
          <w:szCs w:val="24"/>
        </w:rPr>
        <w:t>Исследования:</w:t>
      </w:r>
    </w:p>
    <w:p w:rsidR="00501B6C" w:rsidRPr="00501B6C" w:rsidRDefault="00501B6C" w:rsidP="00501B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1B6C">
        <w:rPr>
          <w:rFonts w:ascii="Times New Roman" w:hAnsi="Times New Roman" w:cs="Times New Roman"/>
          <w:sz w:val="24"/>
          <w:szCs w:val="24"/>
        </w:rPr>
        <w:t>Сравнить качество ниток (шерстяную пряжу и ирис). Найти их сходство и различие. Выбрать нитки, из которых будет выполнено плетение Оберега. Знания по материаловеденью.</w:t>
      </w:r>
    </w:p>
    <w:p w:rsidR="00501B6C" w:rsidRPr="00501B6C" w:rsidRDefault="00501B6C" w:rsidP="00501B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1B6C">
        <w:rPr>
          <w:rFonts w:ascii="Times New Roman" w:hAnsi="Times New Roman" w:cs="Times New Roman"/>
          <w:b/>
          <w:sz w:val="24"/>
          <w:szCs w:val="24"/>
        </w:rPr>
        <w:t>2</w:t>
      </w:r>
      <w:r w:rsidRPr="00501B6C">
        <w:rPr>
          <w:rFonts w:ascii="Times New Roman" w:hAnsi="Times New Roman" w:cs="Times New Roman"/>
          <w:sz w:val="24"/>
          <w:szCs w:val="24"/>
        </w:rPr>
        <w:t xml:space="preserve">.Знакомство с обрядовой символикой оберегов. </w:t>
      </w:r>
    </w:p>
    <w:p w:rsidR="00501B6C" w:rsidRPr="00501B6C" w:rsidRDefault="00501B6C" w:rsidP="00501B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1B6C">
        <w:rPr>
          <w:rFonts w:ascii="Times New Roman" w:hAnsi="Times New Roman" w:cs="Times New Roman"/>
          <w:sz w:val="24"/>
          <w:szCs w:val="24"/>
        </w:rPr>
        <w:t>Рассказ педагога</w:t>
      </w:r>
      <w:r>
        <w:rPr>
          <w:rFonts w:ascii="Times New Roman" w:hAnsi="Times New Roman" w:cs="Times New Roman"/>
          <w:sz w:val="24"/>
          <w:szCs w:val="24"/>
        </w:rPr>
        <w:t xml:space="preserve"> (исторические сведенья)</w:t>
      </w:r>
      <w:r w:rsidRPr="00501B6C">
        <w:rPr>
          <w:rFonts w:ascii="Times New Roman" w:hAnsi="Times New Roman" w:cs="Times New Roman"/>
          <w:sz w:val="24"/>
          <w:szCs w:val="24"/>
        </w:rPr>
        <w:t>:</w:t>
      </w:r>
    </w:p>
    <w:p w:rsidR="00501B6C" w:rsidRPr="00501B6C" w:rsidRDefault="00501B6C" w:rsidP="00501B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Pr="00501B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русской, древней славянской культуре, люди опасались сглаза, порчи, а особенно сглаза маленьких детишек.  Над кроватью вешался оберег </w:t>
      </w:r>
      <w:r w:rsidRPr="00501B6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«Божье око»</w:t>
      </w:r>
      <w:r w:rsidRPr="00501B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Славяне верили, что яркий и привлекающий внимание оберег заберет на себя негативную энергию случайного взгляда зашедшего в помещение человека. "Божье око" оберегает и всех остальных жильцов дома от недоброго</w:t>
      </w:r>
      <w:r w:rsidRPr="00501B6C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501B6C">
        <w:rPr>
          <w:rFonts w:ascii="Times New Roman" w:hAnsi="Times New Roman" w:cs="Times New Roman"/>
          <w:sz w:val="24"/>
          <w:szCs w:val="24"/>
          <w:shd w:val="clear" w:color="auto" w:fill="FFFFFF"/>
        </w:rPr>
        <w:t>взгляда.</w:t>
      </w:r>
    </w:p>
    <w:p w:rsidR="00501B6C" w:rsidRPr="00501B6C" w:rsidRDefault="003D0131" w:rsidP="00501B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0131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711488" behindDoc="0" locked="0" layoutInCell="1" allowOverlap="1" wp14:anchorId="662E6A79" wp14:editId="1DB79480">
            <wp:simplePos x="0" y="0"/>
            <wp:positionH relativeFrom="margin">
              <wp:posOffset>4046220</wp:posOffset>
            </wp:positionH>
            <wp:positionV relativeFrom="margin">
              <wp:posOffset>27940</wp:posOffset>
            </wp:positionV>
            <wp:extent cx="1800225" cy="1676400"/>
            <wp:effectExtent l="0" t="0" r="9525" b="0"/>
            <wp:wrapSquare wrapText="bothSides"/>
            <wp:docPr id="14" name="Содержимое 6" descr="http://cs628425.vk.me/v628425009/1ea7e/HnjZVHdA-OA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Содержимое 6" descr="http://cs628425.vk.me/v628425009/1ea7e/HnjZVHdA-OA.jpg"/>
                    <pic:cNvPicPr>
                      <a:picLocks noGrp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27"/>
                    <a:stretch/>
                  </pic:blipFill>
                  <pic:spPr bwMode="auto">
                    <a:xfrm>
                      <a:off x="0" y="0"/>
                      <a:ext cx="18002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01B6C" w:rsidRPr="00501B6C">
        <w:rPr>
          <w:rFonts w:ascii="Times New Roman" w:hAnsi="Times New Roman" w:cs="Times New Roman"/>
          <w:b/>
          <w:sz w:val="24"/>
          <w:szCs w:val="24"/>
        </w:rPr>
        <w:t>3.</w:t>
      </w:r>
      <w:r w:rsidR="00501B6C" w:rsidRPr="00501B6C">
        <w:rPr>
          <w:rFonts w:ascii="Times New Roman" w:hAnsi="Times New Roman" w:cs="Times New Roman"/>
          <w:sz w:val="24"/>
          <w:szCs w:val="24"/>
        </w:rPr>
        <w:t>Анализ образца оберега «Божье око» с математической точки зрения.</w:t>
      </w:r>
      <w:r w:rsidRPr="003D0131">
        <w:rPr>
          <w:noProof/>
          <w:lang w:eastAsia="ru-RU"/>
        </w:rPr>
        <w:t xml:space="preserve"> </w:t>
      </w:r>
    </w:p>
    <w:p w:rsidR="00501B6C" w:rsidRPr="00501B6C" w:rsidRDefault="00501B6C" w:rsidP="00501B6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1B6C">
        <w:rPr>
          <w:rFonts w:ascii="Times New Roman" w:hAnsi="Times New Roman" w:cs="Times New Roman"/>
          <w:i/>
          <w:sz w:val="24"/>
          <w:szCs w:val="24"/>
        </w:rPr>
        <w:t>Вопросы и ответы:</w:t>
      </w:r>
    </w:p>
    <w:p w:rsidR="00501B6C" w:rsidRPr="00501B6C" w:rsidRDefault="00501B6C" w:rsidP="00501B6C">
      <w:pPr>
        <w:tabs>
          <w:tab w:val="left" w:pos="13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1B6C">
        <w:rPr>
          <w:rFonts w:ascii="Times New Roman" w:hAnsi="Times New Roman" w:cs="Times New Roman"/>
          <w:sz w:val="24"/>
          <w:szCs w:val="24"/>
        </w:rPr>
        <w:t>Вопрос: Какая геометрическая фигура является основным элементом в нашей работе во время плетения оберега «Божье Око»?                         (Квадрат).</w:t>
      </w:r>
    </w:p>
    <w:p w:rsidR="00501B6C" w:rsidRPr="00501B6C" w:rsidRDefault="00501B6C" w:rsidP="00501B6C">
      <w:pPr>
        <w:tabs>
          <w:tab w:val="left" w:pos="1309"/>
        </w:tabs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01B6C">
        <w:rPr>
          <w:rFonts w:ascii="Times New Roman" w:hAnsi="Times New Roman" w:cs="Times New Roman"/>
          <w:sz w:val="24"/>
          <w:szCs w:val="24"/>
        </w:rPr>
        <w:t>Вопрос:</w:t>
      </w:r>
      <w:r w:rsidRPr="00501B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01B6C">
        <w:rPr>
          <w:rFonts w:ascii="Times New Roman" w:hAnsi="Times New Roman" w:cs="Times New Roman"/>
          <w:sz w:val="24"/>
          <w:szCs w:val="24"/>
        </w:rPr>
        <w:t>Какие основные признаки квадрата Вы знаете?</w:t>
      </w:r>
      <w:r w:rsidRPr="00501B6C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</w:t>
      </w:r>
      <w:r w:rsidRPr="00501B6C">
        <w:rPr>
          <w:rFonts w:ascii="Times New Roman" w:hAnsi="Times New Roman" w:cs="Times New Roman"/>
          <w:sz w:val="24"/>
          <w:szCs w:val="24"/>
        </w:rPr>
        <w:t>(</w:t>
      </w:r>
      <w:r w:rsidRPr="00501B6C">
        <w:rPr>
          <w:rFonts w:ascii="Times New Roman" w:eastAsia="Times New Roman" w:hAnsi="Times New Roman" w:cs="Times New Roman"/>
          <w:color w:val="000000"/>
          <w:sz w:val="24"/>
          <w:szCs w:val="24"/>
        </w:rPr>
        <w:t>Все четыре стороны квадрата имеют одинаковую длину,  то есть они равны и противоположные стороны параллельны).</w:t>
      </w:r>
    </w:p>
    <w:p w:rsidR="00501B6C" w:rsidRPr="00501B6C" w:rsidRDefault="00501B6C" w:rsidP="00501B6C">
      <w:pPr>
        <w:tabs>
          <w:tab w:val="left" w:pos="13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01B6C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  <w:r w:rsidRPr="00501B6C">
        <w:rPr>
          <w:rFonts w:ascii="Times New Roman" w:eastAsia="Times New Roman" w:hAnsi="Times New Roman" w:cs="Times New Roman"/>
          <w:color w:val="000000"/>
          <w:sz w:val="24"/>
          <w:szCs w:val="24"/>
        </w:rPr>
        <w:t>Как Мы можем это проверить на нашей работе?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Pr="00501B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(Взять линейку и измерить каждую сторону квадрата, они должны быть одной длинны и противоположные стороны параллельны). </w:t>
      </w:r>
    </w:p>
    <w:p w:rsidR="00501B6C" w:rsidRPr="00501B6C" w:rsidRDefault="00501B6C" w:rsidP="00501B6C">
      <w:pPr>
        <w:tabs>
          <w:tab w:val="left" w:pos="1309"/>
        </w:tabs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501B6C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Проводим измерения</w:t>
      </w:r>
      <w:r w:rsidRPr="00501B6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</w:p>
    <w:p w:rsidR="00501B6C" w:rsidRPr="00501B6C" w:rsidRDefault="00501B6C" w:rsidP="00501B6C">
      <w:pPr>
        <w:tabs>
          <w:tab w:val="left" w:pos="13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Вопрос: </w:t>
      </w:r>
      <w:r w:rsidRPr="00501B6C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еще признаки квадрата Вы знаете?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01B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(Все углы квадрата равны, они прямые, каждый равен 90 градусов).  </w:t>
      </w:r>
    </w:p>
    <w:p w:rsidR="00501B6C" w:rsidRPr="00501B6C" w:rsidRDefault="00501B6C" w:rsidP="00501B6C">
      <w:pPr>
        <w:tabs>
          <w:tab w:val="left" w:pos="13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01B6C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01B6C">
        <w:rPr>
          <w:rFonts w:ascii="Times New Roman" w:eastAsia="Times New Roman" w:hAnsi="Times New Roman" w:cs="Times New Roman"/>
          <w:color w:val="000000"/>
          <w:sz w:val="24"/>
          <w:szCs w:val="24"/>
        </w:rPr>
        <w:t>Как это мы проверяем?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01B6C">
        <w:rPr>
          <w:rFonts w:ascii="Times New Roman" w:eastAsia="Times New Roman" w:hAnsi="Times New Roman" w:cs="Times New Roman"/>
          <w:color w:val="000000"/>
          <w:sz w:val="24"/>
          <w:szCs w:val="24"/>
        </w:rPr>
        <w:t>(Надо взять треугольник с прямым углом, а мы знаем, что прямой угол равен 90 градусов, и приложим его к каждому углу квадрата).</w:t>
      </w:r>
    </w:p>
    <w:p w:rsidR="00501B6C" w:rsidRPr="003D0131" w:rsidRDefault="00501B6C" w:rsidP="00501B6C">
      <w:pPr>
        <w:tabs>
          <w:tab w:val="left" w:pos="1309"/>
        </w:tabs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3D013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Проводим измерения.</w:t>
      </w:r>
    </w:p>
    <w:p w:rsidR="00501B6C" w:rsidRPr="00501B6C" w:rsidRDefault="00501B6C" w:rsidP="00501B6C">
      <w:pPr>
        <w:tabs>
          <w:tab w:val="left" w:pos="13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501B6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Вопрос</w:t>
      </w:r>
      <w:proofErr w:type="gramStart"/>
      <w:r w:rsidRPr="00501B6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:</w:t>
      </w:r>
      <w:proofErr w:type="gramEnd"/>
      <w:r w:rsidRPr="00501B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Если Мы перевернем на изнаночную сторону наш Оберег в форме квадрата, то увидим две пересекающиеся  палочки.  Как Вы думаете, что они могут означать в нашем квадрате?</w:t>
      </w:r>
      <w:r w:rsidR="003D0131" w:rsidRPr="003D01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312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501B6C">
        <w:rPr>
          <w:rFonts w:ascii="Times New Roman" w:eastAsia="Times New Roman" w:hAnsi="Times New Roman" w:cs="Times New Roman"/>
          <w:color w:val="000000"/>
          <w:sz w:val="24"/>
          <w:szCs w:val="24"/>
        </w:rPr>
        <w:t>(Они являются диагоналями квадрат, которые пересекаются под прямым углом).</w:t>
      </w:r>
    </w:p>
    <w:p w:rsidR="00501B6C" w:rsidRPr="00501B6C" w:rsidRDefault="00501B6C" w:rsidP="00501B6C">
      <w:pPr>
        <w:tabs>
          <w:tab w:val="left" w:pos="1418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501B6C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</w:t>
      </w:r>
      <w:proofErr w:type="gramStart"/>
      <w:r w:rsidRPr="00501B6C">
        <w:rPr>
          <w:rFonts w:ascii="Times New Roman" w:eastAsia="Times New Roman" w:hAnsi="Times New Roman" w:cs="Times New Roman"/>
          <w:color w:val="000000"/>
          <w:sz w:val="24"/>
          <w:szCs w:val="24"/>
        </w:rPr>
        <w:t>:Ч</w:t>
      </w:r>
      <w:proofErr w:type="gramEnd"/>
      <w:r w:rsidRPr="00501B6C">
        <w:rPr>
          <w:rFonts w:ascii="Times New Roman" w:eastAsia="Times New Roman" w:hAnsi="Times New Roman" w:cs="Times New Roman"/>
          <w:color w:val="000000"/>
          <w:sz w:val="24"/>
          <w:szCs w:val="24"/>
        </w:rPr>
        <w:t>то такое диагональ квадрата?</w:t>
      </w:r>
      <w:r w:rsidR="007312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r w:rsidRPr="00501B6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501B6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Диагональю квадрата</w:t>
      </w:r>
      <w:r w:rsidRPr="00501B6C">
        <w:rPr>
          <w:rFonts w:ascii="Times New Roman" w:eastAsia="Times New Roman" w:hAnsi="Times New Roman" w:cs="Times New Roman"/>
          <w:color w:val="000000"/>
          <w:sz w:val="24"/>
          <w:szCs w:val="24"/>
        </w:rPr>
        <w:t> называется отрезок, соединяющий две вершины противоположных углов квадрата).</w:t>
      </w:r>
    </w:p>
    <w:p w:rsidR="00501B6C" w:rsidRPr="00501B6C" w:rsidRDefault="007312B9" w:rsidP="00501B6C">
      <w:pPr>
        <w:tabs>
          <w:tab w:val="left" w:pos="1309"/>
        </w:tabs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501B6C" w:rsidRPr="00501B6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gramEnd"/>
      <w:r w:rsidR="00501B6C" w:rsidRPr="00501B6C">
        <w:rPr>
          <w:rFonts w:ascii="Times New Roman" w:eastAsia="Times New Roman" w:hAnsi="Times New Roman" w:cs="Times New Roman"/>
          <w:color w:val="000000"/>
          <w:sz w:val="24"/>
          <w:szCs w:val="24"/>
        </w:rPr>
        <w:t>то является точкой пересечения диагоналей в квадрате?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r w:rsidR="00501B6C" w:rsidRPr="00501B6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501B6C" w:rsidRPr="00501B6C">
        <w:rPr>
          <w:rFonts w:ascii="Times New Roman" w:eastAsia="Times New Roman" w:hAnsi="Times New Roman" w:cs="Times New Roman"/>
          <w:color w:val="000000"/>
          <w:sz w:val="24"/>
          <w:szCs w:val="24"/>
        </w:rPr>
        <w:t>(Центром квадрата).</w:t>
      </w:r>
    </w:p>
    <w:p w:rsidR="00501B6C" w:rsidRPr="00501B6C" w:rsidRDefault="00501B6C" w:rsidP="00501B6C">
      <w:pPr>
        <w:tabs>
          <w:tab w:val="left" w:pos="13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01B6C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</w:t>
      </w:r>
      <w:r w:rsidRPr="00501B6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</w:t>
      </w:r>
      <w:r w:rsidRPr="00501B6C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еще функции выполняет диагональ?</w:t>
      </w:r>
      <w:r w:rsidR="007312B9" w:rsidRPr="007312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r w:rsidRPr="00501B6C">
        <w:rPr>
          <w:rFonts w:ascii="Times New Roman" w:eastAsia="Times New Roman" w:hAnsi="Times New Roman" w:cs="Times New Roman"/>
          <w:color w:val="000000"/>
          <w:sz w:val="24"/>
          <w:szCs w:val="24"/>
        </w:rPr>
        <w:t>(Каждая диагональ квадрата делит квадрат на две одинаковые симметричные фигуры).</w:t>
      </w:r>
    </w:p>
    <w:p w:rsidR="00501B6C" w:rsidRPr="00501B6C" w:rsidRDefault="00501B6C" w:rsidP="00501B6C">
      <w:pPr>
        <w:tabs>
          <w:tab w:val="left" w:pos="13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01B6C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01B6C">
        <w:rPr>
          <w:rFonts w:ascii="Times New Roman" w:eastAsia="Times New Roman" w:hAnsi="Times New Roman" w:cs="Times New Roman"/>
          <w:color w:val="000000"/>
          <w:sz w:val="24"/>
          <w:szCs w:val="24"/>
        </w:rPr>
        <w:t>Чем отличается квад</w:t>
      </w:r>
      <w:r w:rsidR="007312B9">
        <w:rPr>
          <w:rFonts w:ascii="Times New Roman" w:eastAsia="Times New Roman" w:hAnsi="Times New Roman" w:cs="Times New Roman"/>
          <w:color w:val="000000"/>
          <w:sz w:val="24"/>
          <w:szCs w:val="24"/>
        </w:rPr>
        <w:t>рат от ромба (параллелограмма)</w:t>
      </w:r>
      <w:proofErr w:type="gramStart"/>
      <w:r w:rsidR="007312B9">
        <w:rPr>
          <w:rFonts w:ascii="Times New Roman" w:eastAsia="Times New Roman" w:hAnsi="Times New Roman" w:cs="Times New Roman"/>
          <w:color w:val="000000"/>
          <w:sz w:val="24"/>
          <w:szCs w:val="24"/>
        </w:rPr>
        <w:t>?-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501B6C">
        <w:rPr>
          <w:rFonts w:ascii="Times New Roman" w:eastAsia="Times New Roman" w:hAnsi="Times New Roman" w:cs="Times New Roman"/>
          <w:color w:val="000000"/>
          <w:sz w:val="24"/>
          <w:szCs w:val="24"/>
        </w:rPr>
        <w:t>У квадрата все углы равны между собой, а у ромба только противоположные).</w:t>
      </w:r>
    </w:p>
    <w:p w:rsidR="00501B6C" w:rsidRPr="00501B6C" w:rsidRDefault="00501B6C" w:rsidP="00501B6C">
      <w:pPr>
        <w:tabs>
          <w:tab w:val="left" w:pos="8752"/>
        </w:tabs>
        <w:spacing w:after="0"/>
        <w:jc w:val="both"/>
        <w:rPr>
          <w:rFonts w:ascii="Times New Roman" w:hAnsi="Times New Roman" w:cs="Times New Roman"/>
          <w:color w:val="111111"/>
          <w:sz w:val="24"/>
          <w:szCs w:val="24"/>
          <w:u w:val="single"/>
        </w:rPr>
      </w:pPr>
      <w:r w:rsidRPr="00501B6C">
        <w:rPr>
          <w:rFonts w:ascii="Times New Roman" w:hAnsi="Times New Roman" w:cs="Times New Roman"/>
          <w:b/>
          <w:sz w:val="24"/>
          <w:szCs w:val="24"/>
        </w:rPr>
        <w:t>4.</w:t>
      </w:r>
      <w:r w:rsidRPr="007312B9">
        <w:rPr>
          <w:rFonts w:ascii="Times New Roman" w:hAnsi="Times New Roman" w:cs="Times New Roman"/>
          <w:sz w:val="24"/>
          <w:szCs w:val="24"/>
        </w:rPr>
        <w:t>Повторение основных правел  цветовых сочетаний</w:t>
      </w:r>
    </w:p>
    <w:p w:rsidR="00501B6C" w:rsidRPr="00501B6C" w:rsidRDefault="00501B6C" w:rsidP="00501B6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1B6C">
        <w:rPr>
          <w:rFonts w:ascii="Times New Roman" w:hAnsi="Times New Roman" w:cs="Times New Roman"/>
          <w:i/>
          <w:sz w:val="24"/>
          <w:szCs w:val="24"/>
        </w:rPr>
        <w:t>Вопросы  к учащимся:</w:t>
      </w:r>
    </w:p>
    <w:p w:rsidR="00501B6C" w:rsidRDefault="00501B6C" w:rsidP="00501B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1B6C">
        <w:rPr>
          <w:rFonts w:ascii="Times New Roman" w:hAnsi="Times New Roman" w:cs="Times New Roman"/>
          <w:sz w:val="24"/>
          <w:szCs w:val="24"/>
        </w:rPr>
        <w:t xml:space="preserve">1.Назовите основные цвета спектра?            </w:t>
      </w:r>
    </w:p>
    <w:p w:rsidR="00501B6C" w:rsidRPr="00501B6C" w:rsidRDefault="00501B6C" w:rsidP="00501B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1B6C">
        <w:rPr>
          <w:rFonts w:ascii="Times New Roman" w:hAnsi="Times New Roman" w:cs="Times New Roman"/>
          <w:sz w:val="24"/>
          <w:szCs w:val="24"/>
        </w:rPr>
        <w:t xml:space="preserve"> (Красный, оранжевый, желтый, зеленый, голубой, синий, фиолетовый).                                                                           </w:t>
      </w:r>
    </w:p>
    <w:p w:rsidR="00501B6C" w:rsidRPr="00501B6C" w:rsidRDefault="00501B6C" w:rsidP="00501B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501B6C">
        <w:rPr>
          <w:rFonts w:ascii="Times New Roman" w:hAnsi="Times New Roman" w:cs="Times New Roman"/>
          <w:sz w:val="24"/>
          <w:szCs w:val="24"/>
        </w:rPr>
        <w:t xml:space="preserve">Какие цвета теплые, какие  холодные?   </w:t>
      </w:r>
    </w:p>
    <w:p w:rsidR="00501B6C" w:rsidRPr="00501B6C" w:rsidRDefault="00501B6C" w:rsidP="00501B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1B6C">
        <w:rPr>
          <w:rFonts w:ascii="Times New Roman" w:hAnsi="Times New Roman" w:cs="Times New Roman"/>
          <w:sz w:val="24"/>
          <w:szCs w:val="24"/>
        </w:rPr>
        <w:t xml:space="preserve"> (Теплые - красный, оранжевый, желтый и их оттенки).                                                 (Холодные - зеленый, голубой, синий, фиолетовый  и их оттенки).</w:t>
      </w:r>
    </w:p>
    <w:p w:rsidR="00501B6C" w:rsidRDefault="00501B6C" w:rsidP="00501B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1B6C">
        <w:rPr>
          <w:rFonts w:ascii="Times New Roman" w:hAnsi="Times New Roman" w:cs="Times New Roman"/>
          <w:sz w:val="24"/>
          <w:szCs w:val="24"/>
        </w:rPr>
        <w:t>3.Назовите сочетающие цвета?</w:t>
      </w:r>
    </w:p>
    <w:p w:rsidR="00501B6C" w:rsidRDefault="00501B6C" w:rsidP="00501B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1B6C">
        <w:rPr>
          <w:rFonts w:ascii="Times New Roman" w:hAnsi="Times New Roman" w:cs="Times New Roman"/>
          <w:sz w:val="24"/>
          <w:szCs w:val="24"/>
        </w:rPr>
        <w:t xml:space="preserve"> (Красный - </w:t>
      </w:r>
      <w:proofErr w:type="gramStart"/>
      <w:r w:rsidRPr="00501B6C">
        <w:rPr>
          <w:rFonts w:ascii="Times New Roman" w:hAnsi="Times New Roman" w:cs="Times New Roman"/>
          <w:sz w:val="24"/>
          <w:szCs w:val="24"/>
        </w:rPr>
        <w:t>синим</w:t>
      </w:r>
      <w:proofErr w:type="gramEnd"/>
      <w:r w:rsidRPr="00501B6C">
        <w:rPr>
          <w:rFonts w:ascii="Times New Roman" w:hAnsi="Times New Roman" w:cs="Times New Roman"/>
          <w:sz w:val="24"/>
          <w:szCs w:val="24"/>
        </w:rPr>
        <w:t xml:space="preserve">,  желтым).     </w:t>
      </w:r>
    </w:p>
    <w:p w:rsidR="00501B6C" w:rsidRDefault="00501B6C" w:rsidP="00501B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1B6C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501B6C">
        <w:rPr>
          <w:rFonts w:ascii="Times New Roman" w:hAnsi="Times New Roman" w:cs="Times New Roman"/>
          <w:sz w:val="24"/>
          <w:szCs w:val="24"/>
        </w:rPr>
        <w:t>Синий</w:t>
      </w:r>
      <w:proofErr w:type="gramEnd"/>
      <w:r w:rsidRPr="00501B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01B6C">
        <w:rPr>
          <w:rFonts w:ascii="Times New Roman" w:hAnsi="Times New Roman" w:cs="Times New Roman"/>
          <w:sz w:val="24"/>
          <w:szCs w:val="24"/>
        </w:rPr>
        <w:t>-  желтым</w:t>
      </w:r>
      <w:r>
        <w:rPr>
          <w:rFonts w:ascii="Times New Roman" w:hAnsi="Times New Roman" w:cs="Times New Roman"/>
          <w:sz w:val="24"/>
          <w:szCs w:val="24"/>
        </w:rPr>
        <w:t>, красным</w:t>
      </w:r>
      <w:r w:rsidRPr="00501B6C">
        <w:rPr>
          <w:rFonts w:ascii="Times New Roman" w:hAnsi="Times New Roman" w:cs="Times New Roman"/>
          <w:sz w:val="24"/>
          <w:szCs w:val="24"/>
        </w:rPr>
        <w:t xml:space="preserve">).      </w:t>
      </w:r>
    </w:p>
    <w:p w:rsidR="00501B6C" w:rsidRDefault="00501B6C" w:rsidP="00501B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1B6C">
        <w:rPr>
          <w:rFonts w:ascii="Times New Roman" w:hAnsi="Times New Roman" w:cs="Times New Roman"/>
          <w:sz w:val="24"/>
          <w:szCs w:val="24"/>
        </w:rPr>
        <w:t xml:space="preserve"> (Зелены</w:t>
      </w:r>
      <w:proofErr w:type="gramStart"/>
      <w:r w:rsidRPr="00501B6C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оранжевым, </w:t>
      </w:r>
      <w:r w:rsidRPr="00501B6C">
        <w:rPr>
          <w:rFonts w:ascii="Times New Roman" w:hAnsi="Times New Roman" w:cs="Times New Roman"/>
          <w:sz w:val="24"/>
          <w:szCs w:val="24"/>
        </w:rPr>
        <w:t>желтым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01B6C">
        <w:rPr>
          <w:rFonts w:ascii="Times New Roman" w:hAnsi="Times New Roman" w:cs="Times New Roman"/>
          <w:sz w:val="24"/>
          <w:szCs w:val="24"/>
        </w:rPr>
        <w:t xml:space="preserve">фиолетовым).      </w:t>
      </w:r>
    </w:p>
    <w:p w:rsidR="00501B6C" w:rsidRDefault="00501B6C" w:rsidP="00501B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1B6C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501B6C">
        <w:rPr>
          <w:rFonts w:ascii="Times New Roman" w:hAnsi="Times New Roman" w:cs="Times New Roman"/>
          <w:sz w:val="24"/>
          <w:szCs w:val="24"/>
        </w:rPr>
        <w:t>Желтый</w:t>
      </w:r>
      <w:proofErr w:type="gramEnd"/>
      <w:r w:rsidRPr="00501B6C">
        <w:rPr>
          <w:rFonts w:ascii="Times New Roman" w:hAnsi="Times New Roman" w:cs="Times New Roman"/>
          <w:sz w:val="24"/>
          <w:szCs w:val="24"/>
        </w:rPr>
        <w:t xml:space="preserve"> - синим, красным, оранжевым, зеленым) </w:t>
      </w:r>
    </w:p>
    <w:p w:rsidR="00501B6C" w:rsidRPr="00501B6C" w:rsidRDefault="00501B6C" w:rsidP="00501B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1B6C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501B6C">
        <w:rPr>
          <w:rFonts w:ascii="Times New Roman" w:hAnsi="Times New Roman" w:cs="Times New Roman"/>
          <w:sz w:val="24"/>
          <w:szCs w:val="24"/>
        </w:rPr>
        <w:t>Фиолетовый</w:t>
      </w:r>
      <w:proofErr w:type="gramEnd"/>
      <w:r w:rsidRPr="00501B6C">
        <w:rPr>
          <w:rFonts w:ascii="Times New Roman" w:hAnsi="Times New Roman" w:cs="Times New Roman"/>
          <w:sz w:val="24"/>
          <w:szCs w:val="24"/>
        </w:rPr>
        <w:t xml:space="preserve"> -  зеленым, оранжевым). </w:t>
      </w:r>
    </w:p>
    <w:p w:rsidR="00501B6C" w:rsidRPr="00501B6C" w:rsidRDefault="00501B6C" w:rsidP="00501B6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1B6C">
        <w:rPr>
          <w:rFonts w:ascii="Times New Roman" w:hAnsi="Times New Roman" w:cs="Times New Roman"/>
          <w:i/>
          <w:sz w:val="24"/>
          <w:szCs w:val="24"/>
        </w:rPr>
        <w:t>Задание:</w:t>
      </w:r>
    </w:p>
    <w:p w:rsidR="00501B6C" w:rsidRPr="00501B6C" w:rsidRDefault="00501B6C" w:rsidP="00501B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Pr="00501B6C">
        <w:rPr>
          <w:rFonts w:ascii="Times New Roman" w:hAnsi="Times New Roman" w:cs="Times New Roman"/>
          <w:sz w:val="24"/>
          <w:szCs w:val="24"/>
        </w:rPr>
        <w:t xml:space="preserve">Зарисуйте эскизы </w:t>
      </w:r>
      <w:proofErr w:type="gramStart"/>
      <w:r w:rsidRPr="00501B6C">
        <w:rPr>
          <w:rFonts w:ascii="Times New Roman" w:hAnsi="Times New Roman" w:cs="Times New Roman"/>
          <w:sz w:val="24"/>
          <w:szCs w:val="24"/>
        </w:rPr>
        <w:t>своей</w:t>
      </w:r>
      <w:proofErr w:type="gramEnd"/>
      <w:r w:rsidRPr="00501B6C">
        <w:rPr>
          <w:rFonts w:ascii="Times New Roman" w:hAnsi="Times New Roman" w:cs="Times New Roman"/>
          <w:sz w:val="24"/>
          <w:szCs w:val="24"/>
        </w:rPr>
        <w:t xml:space="preserve"> работы «Божье око». Сначала нарисовать диагонали квадрата,</w:t>
      </w:r>
      <w:r w:rsidRPr="00501B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пересекающиеся под прямым углом, и создать цветовую  композицию Оберега.</w:t>
      </w:r>
    </w:p>
    <w:p w:rsidR="00501B6C" w:rsidRPr="001C68AA" w:rsidRDefault="00501B6C" w:rsidP="00501B6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68AA">
        <w:rPr>
          <w:rFonts w:ascii="Times New Roman" w:hAnsi="Times New Roman" w:cs="Times New Roman"/>
          <w:b/>
          <w:sz w:val="24"/>
          <w:szCs w:val="24"/>
        </w:rPr>
        <w:t xml:space="preserve">5.Показ и объяснение педагога алгоритма плетения Оберега. </w:t>
      </w:r>
    </w:p>
    <w:p w:rsidR="00501B6C" w:rsidRPr="00501B6C" w:rsidRDefault="007312B9" w:rsidP="00501B6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312B9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712512" behindDoc="0" locked="0" layoutInCell="1" allowOverlap="1" wp14:anchorId="5D1B0F60" wp14:editId="7229CEE2">
            <wp:simplePos x="0" y="0"/>
            <wp:positionH relativeFrom="margin">
              <wp:posOffset>3992245</wp:posOffset>
            </wp:positionH>
            <wp:positionV relativeFrom="margin">
              <wp:posOffset>876300</wp:posOffset>
            </wp:positionV>
            <wp:extent cx="1854200" cy="1390650"/>
            <wp:effectExtent l="0" t="0" r="0" b="0"/>
            <wp:wrapSquare wrapText="bothSides"/>
            <wp:docPr id="33795" name="Picture 2" descr="C:\Users\Галина\Desktop\Божье око\P104098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Picture 2" descr="C:\Users\Галина\Desktop\Божье око\P1040988.JPG"/>
                    <pic:cNvPicPr>
                      <a:picLocks noGrp="1"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501B6C" w:rsidRPr="00501B6C">
        <w:rPr>
          <w:rFonts w:ascii="Times New Roman" w:hAnsi="Times New Roman" w:cs="Times New Roman"/>
          <w:i/>
          <w:sz w:val="24"/>
          <w:szCs w:val="24"/>
        </w:rPr>
        <w:t xml:space="preserve">Поэтапное выполнение    </w:t>
      </w:r>
    </w:p>
    <w:p w:rsidR="001C68AA" w:rsidRDefault="00501B6C" w:rsidP="00501B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1B6C">
        <w:rPr>
          <w:rFonts w:ascii="Times New Roman" w:hAnsi="Times New Roman" w:cs="Times New Roman"/>
          <w:i/>
          <w:sz w:val="24"/>
          <w:szCs w:val="24"/>
        </w:rPr>
        <w:t>1 этап:  Подбор материала для работы</w:t>
      </w:r>
      <w:r w:rsidRPr="00501B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1B6C" w:rsidRPr="00501B6C" w:rsidRDefault="00501B6C" w:rsidP="00501B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1B6C">
        <w:rPr>
          <w:rFonts w:ascii="Times New Roman" w:hAnsi="Times New Roman" w:cs="Times New Roman"/>
          <w:sz w:val="24"/>
          <w:szCs w:val="24"/>
        </w:rPr>
        <w:t>Эскиз Оберега, нитки по цветовому сочетанию,2 палочки (по 20 см.)</w:t>
      </w:r>
      <w:r w:rsidR="007312B9" w:rsidRPr="007312B9">
        <w:rPr>
          <w:noProof/>
          <w:lang w:eastAsia="ru-RU"/>
        </w:rPr>
        <w:t xml:space="preserve"> </w:t>
      </w:r>
    </w:p>
    <w:p w:rsidR="001C68AA" w:rsidRDefault="001C68AA" w:rsidP="00501B6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2 </w:t>
      </w:r>
      <w:r w:rsidR="00501B6C" w:rsidRPr="00501B6C">
        <w:rPr>
          <w:rFonts w:ascii="Times New Roman" w:hAnsi="Times New Roman" w:cs="Times New Roman"/>
          <w:i/>
          <w:sz w:val="24"/>
          <w:szCs w:val="24"/>
        </w:rPr>
        <w:t>этап:</w:t>
      </w:r>
    </w:p>
    <w:p w:rsidR="001C68AA" w:rsidRDefault="00501B6C" w:rsidP="00501B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1B6C">
        <w:rPr>
          <w:rFonts w:ascii="Times New Roman" w:hAnsi="Times New Roman" w:cs="Times New Roman"/>
          <w:i/>
          <w:sz w:val="24"/>
          <w:szCs w:val="24"/>
        </w:rPr>
        <w:t xml:space="preserve">  Выполнение основы квадрата.</w:t>
      </w:r>
      <w:r w:rsidRPr="00501B6C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501B6C" w:rsidRPr="00501B6C" w:rsidRDefault="00501B6C" w:rsidP="00501B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1B6C">
        <w:rPr>
          <w:rFonts w:ascii="Times New Roman" w:hAnsi="Times New Roman" w:cs="Times New Roman"/>
          <w:sz w:val="24"/>
          <w:szCs w:val="24"/>
        </w:rPr>
        <w:t>Сложить 2 палочки вместе.  Отметить середин</w:t>
      </w:r>
      <w:proofErr w:type="gramStart"/>
      <w:r w:rsidRPr="00501B6C">
        <w:rPr>
          <w:rFonts w:ascii="Times New Roman" w:hAnsi="Times New Roman" w:cs="Times New Roman"/>
          <w:sz w:val="24"/>
          <w:szCs w:val="24"/>
        </w:rPr>
        <w:t>у(</w:t>
      </w:r>
      <w:proofErr w:type="gramEnd"/>
      <w:r w:rsidRPr="00501B6C">
        <w:rPr>
          <w:rFonts w:ascii="Times New Roman" w:hAnsi="Times New Roman" w:cs="Times New Roman"/>
          <w:sz w:val="24"/>
          <w:szCs w:val="24"/>
        </w:rPr>
        <w:t xml:space="preserve"> с помощью линейки и карандаша) и завязать узелок ниткой заранее подобранной по цвету. Развести палочки (диагонали)  под прямым углом. Получим точку пересечения. Это будет центр квадрата. Для прочности надо обмотать палочки по диагонали  каждую 2 -3 раза.</w:t>
      </w:r>
    </w:p>
    <w:p w:rsidR="001C68AA" w:rsidRPr="007312B9" w:rsidRDefault="007312B9" w:rsidP="007312B9">
      <w:pPr>
        <w:spacing w:after="0"/>
        <w:jc w:val="both"/>
        <w:rPr>
          <w:rFonts w:ascii="Times New Roman" w:hAnsi="Times New Roman" w:cs="Times New Roman"/>
          <w:sz w:val="24"/>
        </w:rPr>
      </w:pPr>
      <w:r w:rsidRPr="007312B9">
        <w:rPr>
          <w:rFonts w:ascii="Times New Roman" w:hAnsi="Times New Roman" w:cs="Times New Roman"/>
          <w:sz w:val="24"/>
        </w:rPr>
        <w:t xml:space="preserve">3  </w:t>
      </w:r>
      <w:r w:rsidR="00501B6C" w:rsidRPr="007312B9">
        <w:rPr>
          <w:rFonts w:ascii="Times New Roman" w:hAnsi="Times New Roman" w:cs="Times New Roman"/>
          <w:sz w:val="24"/>
        </w:rPr>
        <w:t xml:space="preserve">этап:  </w:t>
      </w:r>
      <w:r w:rsidRPr="007312B9">
        <w:rPr>
          <w:rFonts w:ascii="Times New Roman" w:hAnsi="Times New Roman" w:cs="Times New Roman"/>
          <w:sz w:val="24"/>
        </w:rPr>
        <w:t xml:space="preserve">       </w:t>
      </w:r>
      <w:r w:rsidR="00501B6C" w:rsidRPr="007312B9">
        <w:rPr>
          <w:rFonts w:ascii="Times New Roman" w:hAnsi="Times New Roman" w:cs="Times New Roman"/>
          <w:sz w:val="24"/>
        </w:rPr>
        <w:t xml:space="preserve">Плетение Оберега.  </w:t>
      </w:r>
    </w:p>
    <w:p w:rsidR="007312B9" w:rsidRDefault="007312B9" w:rsidP="007312B9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 </w:t>
      </w:r>
      <w:r w:rsidR="001C68AA" w:rsidRPr="007312B9">
        <w:rPr>
          <w:rFonts w:ascii="Times New Roman" w:hAnsi="Times New Roman" w:cs="Times New Roman"/>
          <w:sz w:val="24"/>
        </w:rPr>
        <w:t>этап</w:t>
      </w:r>
      <w:r w:rsidRPr="007312B9">
        <w:rPr>
          <w:rFonts w:ascii="Times New Roman" w:hAnsi="Times New Roman" w:cs="Times New Roman"/>
          <w:sz w:val="24"/>
        </w:rPr>
        <w:t>:</w:t>
      </w:r>
    </w:p>
    <w:p w:rsidR="00501B6C" w:rsidRPr="007312B9" w:rsidRDefault="00180EFE" w:rsidP="007312B9">
      <w:pPr>
        <w:spacing w:after="0"/>
        <w:jc w:val="both"/>
        <w:rPr>
          <w:rFonts w:ascii="Times New Roman" w:hAnsi="Times New Roman" w:cs="Times New Roman"/>
          <w:sz w:val="24"/>
        </w:rPr>
      </w:pPr>
      <w:r w:rsidRPr="00501B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 wp14:anchorId="4B5E6B9A" wp14:editId="0052D5A1">
            <wp:simplePos x="0" y="0"/>
            <wp:positionH relativeFrom="margin">
              <wp:posOffset>4284345</wp:posOffset>
            </wp:positionH>
            <wp:positionV relativeFrom="margin">
              <wp:posOffset>3437890</wp:posOffset>
            </wp:positionV>
            <wp:extent cx="1518920" cy="1447800"/>
            <wp:effectExtent l="0" t="0" r="5080" b="0"/>
            <wp:wrapSquare wrapText="bothSides"/>
            <wp:docPr id="10248" name="Рисунок 4" descr="http://www.rukukla.ru/file/0001/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ukukla.ru/file/0001/0746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12B9" w:rsidRPr="007312B9">
        <w:rPr>
          <w:rFonts w:ascii="Times New Roman" w:hAnsi="Times New Roman" w:cs="Times New Roman"/>
          <w:sz w:val="24"/>
        </w:rPr>
        <w:t xml:space="preserve"> </w:t>
      </w:r>
      <w:r w:rsidR="00501B6C" w:rsidRPr="007312B9">
        <w:rPr>
          <w:rFonts w:ascii="Times New Roman" w:hAnsi="Times New Roman" w:cs="Times New Roman"/>
          <w:sz w:val="24"/>
        </w:rPr>
        <w:t>Левой рукой держим нижнюю палочку креста.</w:t>
      </w:r>
      <w:r w:rsidR="007312B9">
        <w:rPr>
          <w:rFonts w:ascii="Times New Roman" w:hAnsi="Times New Roman" w:cs="Times New Roman"/>
          <w:sz w:val="24"/>
        </w:rPr>
        <w:t xml:space="preserve"> </w:t>
      </w:r>
      <w:r w:rsidR="00501B6C" w:rsidRPr="007312B9">
        <w:rPr>
          <w:rFonts w:ascii="Times New Roman" w:hAnsi="Times New Roman" w:cs="Times New Roman"/>
          <w:sz w:val="24"/>
        </w:rPr>
        <w:t>Правой рукой держим нить и обкручиваем 1 раз сверху вниз правую палочку, выводим нить опять наверх. Накидываем эту нить на верхнюю палочку и  таким же способом ее обкручи</w:t>
      </w:r>
      <w:r w:rsidR="007312B9">
        <w:rPr>
          <w:rFonts w:ascii="Times New Roman" w:hAnsi="Times New Roman" w:cs="Times New Roman"/>
          <w:sz w:val="24"/>
        </w:rPr>
        <w:t xml:space="preserve">ваем. </w:t>
      </w:r>
      <w:r w:rsidR="00501B6C" w:rsidRPr="007312B9">
        <w:rPr>
          <w:rFonts w:ascii="Times New Roman" w:hAnsi="Times New Roman" w:cs="Times New Roman"/>
          <w:sz w:val="24"/>
        </w:rPr>
        <w:t xml:space="preserve">Левой рукой перехватываем </w:t>
      </w:r>
      <w:r w:rsidR="007312B9" w:rsidRPr="007312B9">
        <w:rPr>
          <w:rFonts w:ascii="Times New Roman" w:hAnsi="Times New Roman" w:cs="Times New Roman"/>
          <w:sz w:val="24"/>
        </w:rPr>
        <w:t>следующую</w:t>
      </w:r>
      <w:r w:rsidR="00501B6C" w:rsidRPr="007312B9">
        <w:rPr>
          <w:rFonts w:ascii="Times New Roman" w:hAnsi="Times New Roman" w:cs="Times New Roman"/>
          <w:sz w:val="24"/>
        </w:rPr>
        <w:t xml:space="preserve"> парочку и так</w:t>
      </w:r>
      <w:r w:rsidR="007312B9">
        <w:rPr>
          <w:rFonts w:ascii="Times New Roman" w:hAnsi="Times New Roman" w:cs="Times New Roman"/>
          <w:sz w:val="24"/>
        </w:rPr>
        <w:t xml:space="preserve"> все делаем по кругу. </w:t>
      </w:r>
      <w:r w:rsidR="00501B6C" w:rsidRPr="007312B9">
        <w:rPr>
          <w:rFonts w:ascii="Times New Roman" w:hAnsi="Times New Roman" w:cs="Times New Roman"/>
          <w:sz w:val="24"/>
        </w:rPr>
        <w:t>Проверить все стороны полученного квадрата.</w:t>
      </w:r>
      <w:r w:rsidR="007312B9">
        <w:rPr>
          <w:rFonts w:ascii="Times New Roman" w:hAnsi="Times New Roman" w:cs="Times New Roman"/>
          <w:sz w:val="24"/>
        </w:rPr>
        <w:t xml:space="preserve"> </w:t>
      </w:r>
      <w:r w:rsidR="00501B6C" w:rsidRPr="007312B9">
        <w:rPr>
          <w:rFonts w:ascii="Times New Roman" w:hAnsi="Times New Roman" w:cs="Times New Roman"/>
          <w:sz w:val="24"/>
        </w:rPr>
        <w:t xml:space="preserve">Чтобы перейти к другому цвету, надо обкрутить палочку 2 раза, туго затянуть нить и отрезать ее на </w:t>
      </w:r>
      <w:proofErr w:type="gramStart"/>
      <w:r w:rsidR="00501B6C" w:rsidRPr="007312B9">
        <w:rPr>
          <w:rFonts w:ascii="Times New Roman" w:hAnsi="Times New Roman" w:cs="Times New Roman"/>
          <w:sz w:val="24"/>
        </w:rPr>
        <w:t>расстоянии</w:t>
      </w:r>
      <w:proofErr w:type="gramEnd"/>
      <w:r w:rsidR="00501B6C" w:rsidRPr="007312B9">
        <w:rPr>
          <w:rFonts w:ascii="Times New Roman" w:hAnsi="Times New Roman" w:cs="Times New Roman"/>
          <w:sz w:val="24"/>
        </w:rPr>
        <w:t xml:space="preserve"> 4 см.</w:t>
      </w:r>
      <w:r w:rsidR="00501B6C" w:rsidRPr="007312B9">
        <w:rPr>
          <w:rFonts w:ascii="Times New Roman" w:eastAsia="+mj-ea" w:hAnsi="Times New Roman" w:cs="Times New Roman"/>
          <w:caps/>
          <w:color w:val="003399"/>
          <w:kern w:val="24"/>
          <w:sz w:val="24"/>
        </w:rPr>
        <w:t xml:space="preserve"> </w:t>
      </w:r>
      <w:r w:rsidR="00501B6C" w:rsidRPr="007312B9">
        <w:rPr>
          <w:rFonts w:ascii="Times New Roman" w:hAnsi="Times New Roman" w:cs="Times New Roman"/>
          <w:sz w:val="24"/>
        </w:rPr>
        <w:t>Край нити другого цвета (красная) сложить  вместе  с отрезанной нитью (голубой) и</w:t>
      </w:r>
      <w:r w:rsidR="007312B9">
        <w:rPr>
          <w:rFonts w:ascii="Times New Roman" w:hAnsi="Times New Roman" w:cs="Times New Roman"/>
          <w:sz w:val="24"/>
        </w:rPr>
        <w:t xml:space="preserve"> обкрутить их вокруг палочки.  </w:t>
      </w:r>
      <w:r w:rsidR="00501B6C" w:rsidRPr="007312B9">
        <w:rPr>
          <w:rFonts w:ascii="Times New Roman" w:hAnsi="Times New Roman" w:cs="Times New Roman"/>
          <w:sz w:val="24"/>
        </w:rPr>
        <w:t xml:space="preserve">Края нитей оставить с изнаночной стороны и перевернуть Оберег на лицевую сторону. </w:t>
      </w:r>
      <w:r w:rsidR="007312B9">
        <w:rPr>
          <w:rFonts w:ascii="Times New Roman" w:hAnsi="Times New Roman" w:cs="Times New Roman"/>
          <w:sz w:val="24"/>
        </w:rPr>
        <w:t xml:space="preserve"> </w:t>
      </w:r>
      <w:r w:rsidR="00501B6C" w:rsidRPr="007312B9">
        <w:rPr>
          <w:rFonts w:ascii="Times New Roman" w:hAnsi="Times New Roman" w:cs="Times New Roman"/>
          <w:sz w:val="24"/>
        </w:rPr>
        <w:t>Обматывать уже красной пряжей по той же схеме, что и голубую  нить, до нужного размера.</w:t>
      </w:r>
      <w:r>
        <w:rPr>
          <w:rFonts w:ascii="Times New Roman" w:eastAsia="+mj-ea" w:hAnsi="Times New Roman" w:cs="Times New Roman"/>
          <w:caps/>
          <w:color w:val="003399"/>
          <w:kern w:val="24"/>
          <w:sz w:val="24"/>
        </w:rPr>
        <w:t xml:space="preserve"> </w:t>
      </w:r>
      <w:r w:rsidR="00501B6C" w:rsidRPr="007312B9">
        <w:rPr>
          <w:rFonts w:ascii="Times New Roman" w:hAnsi="Times New Roman" w:cs="Times New Roman"/>
          <w:sz w:val="24"/>
        </w:rPr>
        <w:t>Перевернуть оберег на изнаночную сторону  и отрезать остатки ниток (красную и голубую).</w:t>
      </w:r>
      <w:r w:rsidR="00501B6C" w:rsidRPr="007312B9">
        <w:rPr>
          <w:rFonts w:ascii="Times New Roman" w:eastAsia="+mj-ea" w:hAnsi="Times New Roman" w:cs="Times New Roman"/>
          <w:caps/>
          <w:color w:val="003399"/>
          <w:kern w:val="24"/>
          <w:sz w:val="24"/>
        </w:rPr>
        <w:t xml:space="preserve"> </w:t>
      </w:r>
      <w:r w:rsidR="00501B6C" w:rsidRPr="007312B9">
        <w:rPr>
          <w:rFonts w:ascii="Times New Roman" w:hAnsi="Times New Roman" w:cs="Times New Roman"/>
          <w:sz w:val="24"/>
        </w:rPr>
        <w:t xml:space="preserve">Туго затянуть нить (красную) с другой стороны и отрезать ее на </w:t>
      </w:r>
      <w:proofErr w:type="gramStart"/>
      <w:r w:rsidR="00501B6C" w:rsidRPr="007312B9">
        <w:rPr>
          <w:rFonts w:ascii="Times New Roman" w:hAnsi="Times New Roman" w:cs="Times New Roman"/>
          <w:sz w:val="24"/>
        </w:rPr>
        <w:t>р</w:t>
      </w:r>
      <w:r>
        <w:rPr>
          <w:rFonts w:ascii="Times New Roman" w:hAnsi="Times New Roman" w:cs="Times New Roman"/>
          <w:sz w:val="24"/>
        </w:rPr>
        <w:t>асстоянии</w:t>
      </w:r>
      <w:proofErr w:type="gramEnd"/>
      <w:r>
        <w:rPr>
          <w:rFonts w:ascii="Times New Roman" w:hAnsi="Times New Roman" w:cs="Times New Roman"/>
          <w:sz w:val="24"/>
        </w:rPr>
        <w:t xml:space="preserve"> 4 см.  </w:t>
      </w:r>
      <w:r w:rsidR="00501B6C" w:rsidRPr="007312B9">
        <w:rPr>
          <w:rFonts w:ascii="Times New Roman" w:hAnsi="Times New Roman" w:cs="Times New Roman"/>
          <w:sz w:val="24"/>
        </w:rPr>
        <w:t>Продолжать обматывать пряжу следующие цветовой гаммой по той же схеме.</w:t>
      </w:r>
    </w:p>
    <w:p w:rsidR="00501B6C" w:rsidRPr="00180EFE" w:rsidRDefault="007312B9" w:rsidP="007312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12B9">
        <w:rPr>
          <w:rFonts w:ascii="Times New Roman" w:hAnsi="Times New Roman" w:cs="Times New Roman"/>
          <w:sz w:val="24"/>
        </w:rPr>
        <w:t>5</w:t>
      </w:r>
      <w:r w:rsidR="00501B6C" w:rsidRPr="007312B9">
        <w:rPr>
          <w:rFonts w:ascii="Times New Roman" w:hAnsi="Times New Roman" w:cs="Times New Roman"/>
          <w:sz w:val="24"/>
        </w:rPr>
        <w:t xml:space="preserve"> этап: </w:t>
      </w:r>
      <w:r w:rsidR="00180EFE">
        <w:rPr>
          <w:rFonts w:ascii="Times New Roman" w:hAnsi="Times New Roman" w:cs="Times New Roman"/>
          <w:sz w:val="24"/>
        </w:rPr>
        <w:t xml:space="preserve"> Оформление Оберега. </w:t>
      </w:r>
      <w:r w:rsidR="00501B6C" w:rsidRPr="007312B9">
        <w:rPr>
          <w:rFonts w:ascii="Times New Roman" w:hAnsi="Times New Roman" w:cs="Times New Roman"/>
          <w:sz w:val="24"/>
        </w:rPr>
        <w:t xml:space="preserve">Обрезать конец нити  8 см. </w:t>
      </w:r>
      <w:r w:rsidR="00501B6C" w:rsidRPr="00180EFE">
        <w:rPr>
          <w:rFonts w:ascii="Times New Roman" w:hAnsi="Times New Roman" w:cs="Times New Roman"/>
          <w:sz w:val="24"/>
          <w:szCs w:val="24"/>
        </w:rPr>
        <w:t>Сделать петлю, завязать узелок с лицевой  стороны  и 2 узелка с изнаночной стороны</w:t>
      </w:r>
    </w:p>
    <w:p w:rsidR="00501B6C" w:rsidRPr="00501B6C" w:rsidRDefault="00501B6C" w:rsidP="00501B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1B6C">
        <w:rPr>
          <w:rFonts w:ascii="Times New Roman" w:hAnsi="Times New Roman" w:cs="Times New Roman"/>
          <w:b/>
          <w:sz w:val="24"/>
          <w:szCs w:val="24"/>
        </w:rPr>
        <w:t>6.</w:t>
      </w:r>
      <w:r w:rsidRPr="00501B6C">
        <w:rPr>
          <w:rFonts w:ascii="Times New Roman" w:hAnsi="Times New Roman" w:cs="Times New Roman"/>
          <w:sz w:val="24"/>
          <w:szCs w:val="24"/>
        </w:rPr>
        <w:t xml:space="preserve"> </w:t>
      </w:r>
      <w:r w:rsidRPr="00501B6C">
        <w:rPr>
          <w:rFonts w:ascii="Times New Roman" w:hAnsi="Times New Roman" w:cs="Times New Roman"/>
          <w:sz w:val="24"/>
          <w:szCs w:val="24"/>
          <w:u w:val="single"/>
        </w:rPr>
        <w:t>Повторение Т.Б. при работе с ножницами.</w:t>
      </w:r>
      <w:r w:rsidRPr="00501B6C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p w:rsidR="00180EFE" w:rsidRDefault="00501B6C" w:rsidP="00501B6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1B6C">
        <w:rPr>
          <w:rFonts w:ascii="Times New Roman" w:hAnsi="Times New Roman" w:cs="Times New Roman"/>
          <w:i/>
          <w:sz w:val="24"/>
          <w:szCs w:val="24"/>
        </w:rPr>
        <w:t xml:space="preserve">Вопросы:                                                                                                                                    - </w:t>
      </w:r>
      <w:r w:rsidRPr="00501B6C">
        <w:rPr>
          <w:rFonts w:ascii="Times New Roman" w:hAnsi="Times New Roman" w:cs="Times New Roman"/>
          <w:sz w:val="24"/>
          <w:szCs w:val="24"/>
        </w:rPr>
        <w:t>В каком положении должны лежать ножницы на рабочем столе.</w:t>
      </w:r>
    </w:p>
    <w:p w:rsidR="00180EFE" w:rsidRDefault="00180EFE" w:rsidP="00501B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1B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 wp14:anchorId="49A6ED2E" wp14:editId="23E5CE7C">
            <wp:simplePos x="0" y="0"/>
            <wp:positionH relativeFrom="margin">
              <wp:posOffset>4301490</wp:posOffset>
            </wp:positionH>
            <wp:positionV relativeFrom="margin">
              <wp:posOffset>7585710</wp:posOffset>
            </wp:positionV>
            <wp:extent cx="1460500" cy="1412240"/>
            <wp:effectExtent l="0" t="0" r="6350" b="0"/>
            <wp:wrapSquare wrapText="bothSides"/>
            <wp:docPr id="10249" name="Рисунок 16" descr="http://cs628425.vk.me/v628425009/1ea7e/HnjZVHdA-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628425.vk.me/v628425009/1ea7e/HnjZVHdA-OA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41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B6C" w:rsidRPr="00501B6C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501B6C" w:rsidRPr="00501B6C">
        <w:rPr>
          <w:rFonts w:ascii="Times New Roman" w:hAnsi="Times New Roman" w:cs="Times New Roman"/>
          <w:sz w:val="24"/>
          <w:szCs w:val="24"/>
        </w:rPr>
        <w:t>Как надо передать ножницы друг другу?</w:t>
      </w:r>
    </w:p>
    <w:p w:rsidR="00501B6C" w:rsidRPr="00180EFE" w:rsidRDefault="00180EFE" w:rsidP="00501B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501B6C" w:rsidRPr="00501B6C">
        <w:rPr>
          <w:rFonts w:ascii="Times New Roman" w:hAnsi="Times New Roman" w:cs="Times New Roman"/>
          <w:sz w:val="24"/>
          <w:szCs w:val="24"/>
        </w:rPr>
        <w:t xml:space="preserve">Можно ли ходить с ножницами по кабинету?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- </w:t>
      </w:r>
      <w:r w:rsidR="00501B6C" w:rsidRPr="00501B6C">
        <w:rPr>
          <w:rFonts w:ascii="Times New Roman" w:hAnsi="Times New Roman" w:cs="Times New Roman"/>
          <w:sz w:val="24"/>
          <w:szCs w:val="24"/>
        </w:rPr>
        <w:t>Где хранить ножницы?</w:t>
      </w:r>
    </w:p>
    <w:p w:rsidR="00501B6C" w:rsidRPr="00501B6C" w:rsidRDefault="00180EFE" w:rsidP="00501B6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501B6C">
        <w:rPr>
          <w:rFonts w:ascii="Times New Roman" w:hAnsi="Times New Roman" w:cs="Times New Roman"/>
          <w:i/>
          <w:sz w:val="24"/>
          <w:szCs w:val="24"/>
          <w:u w:val="single"/>
        </w:rPr>
        <w:t>Физминутка</w:t>
      </w:r>
      <w:proofErr w:type="spellEnd"/>
    </w:p>
    <w:p w:rsidR="00501B6C" w:rsidRPr="00501B6C" w:rsidRDefault="00501B6C" w:rsidP="00501B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1B6C">
        <w:rPr>
          <w:rFonts w:ascii="Times New Roman" w:hAnsi="Times New Roman" w:cs="Times New Roman"/>
          <w:b/>
          <w:sz w:val="24"/>
          <w:szCs w:val="24"/>
        </w:rPr>
        <w:t>7.</w:t>
      </w:r>
      <w:r w:rsidRPr="00501B6C">
        <w:rPr>
          <w:rFonts w:ascii="Times New Roman" w:hAnsi="Times New Roman" w:cs="Times New Roman"/>
          <w:sz w:val="24"/>
          <w:szCs w:val="24"/>
        </w:rPr>
        <w:t xml:space="preserve"> </w:t>
      </w:r>
      <w:r w:rsidRPr="00501B6C">
        <w:rPr>
          <w:rFonts w:ascii="Times New Roman" w:hAnsi="Times New Roman" w:cs="Times New Roman"/>
          <w:sz w:val="24"/>
          <w:szCs w:val="24"/>
          <w:u w:val="single"/>
        </w:rPr>
        <w:t xml:space="preserve">Практическая работа.                                                                             </w:t>
      </w:r>
    </w:p>
    <w:p w:rsidR="00180EFE" w:rsidRDefault="00180EFE" w:rsidP="00501B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01B6C" w:rsidRPr="00501B6C">
        <w:rPr>
          <w:rFonts w:ascii="Times New Roman" w:hAnsi="Times New Roman" w:cs="Times New Roman"/>
          <w:sz w:val="24"/>
          <w:szCs w:val="24"/>
        </w:rPr>
        <w:t>Деятельность учащихся по поэтапному выполнению работы                     -  Соблюдение правил техники безопасности в работе.</w:t>
      </w:r>
    </w:p>
    <w:p w:rsidR="00180EFE" w:rsidRDefault="00501B6C" w:rsidP="00180EFE">
      <w:pPr>
        <w:tabs>
          <w:tab w:val="left" w:pos="142"/>
          <w:tab w:val="left" w:pos="284"/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1B6C">
        <w:rPr>
          <w:rFonts w:ascii="Times New Roman" w:hAnsi="Times New Roman" w:cs="Times New Roman"/>
          <w:sz w:val="24"/>
          <w:szCs w:val="24"/>
        </w:rPr>
        <w:t xml:space="preserve">-  Контроль педагога за технологическим процессом.                                                     </w:t>
      </w:r>
      <w:r w:rsidR="00180EFE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501B6C">
        <w:rPr>
          <w:rFonts w:ascii="Times New Roman" w:hAnsi="Times New Roman" w:cs="Times New Roman"/>
          <w:sz w:val="24"/>
          <w:szCs w:val="24"/>
        </w:rPr>
        <w:t xml:space="preserve">Индивидуальная работа с уч-ся, опираясь на индивидуальные способности детей.                                                                            </w:t>
      </w:r>
      <w:r w:rsidR="00180EFE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proofErr w:type="gramStart"/>
      <w:r w:rsidR="00180EFE">
        <w:rPr>
          <w:rFonts w:ascii="Times New Roman" w:hAnsi="Times New Roman" w:cs="Times New Roman"/>
          <w:sz w:val="24"/>
          <w:szCs w:val="24"/>
        </w:rPr>
        <w:t>-</w:t>
      </w:r>
      <w:r w:rsidRPr="00501B6C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501B6C">
        <w:rPr>
          <w:rFonts w:ascii="Times New Roman" w:hAnsi="Times New Roman" w:cs="Times New Roman"/>
          <w:sz w:val="24"/>
          <w:szCs w:val="24"/>
        </w:rPr>
        <w:t xml:space="preserve">апоминаю, демонстрирую приемы выполнения технологического процесса.                                                                                              </w:t>
      </w:r>
      <w:r w:rsidR="00180EFE">
        <w:rPr>
          <w:rFonts w:ascii="Times New Roman" w:hAnsi="Times New Roman" w:cs="Times New Roman"/>
          <w:sz w:val="24"/>
          <w:szCs w:val="24"/>
        </w:rPr>
        <w:t xml:space="preserve">                             -</w:t>
      </w:r>
      <w:r w:rsidRPr="00501B6C">
        <w:rPr>
          <w:rFonts w:ascii="Times New Roman" w:hAnsi="Times New Roman" w:cs="Times New Roman"/>
          <w:sz w:val="24"/>
          <w:szCs w:val="24"/>
        </w:rPr>
        <w:t>Помогаю устранять дефекты в работе.</w:t>
      </w:r>
    </w:p>
    <w:p w:rsidR="00180EFE" w:rsidRDefault="00180EFE" w:rsidP="00180EFE">
      <w:pPr>
        <w:tabs>
          <w:tab w:val="left" w:pos="142"/>
          <w:tab w:val="left" w:pos="284"/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01B6C" w:rsidRPr="00501B6C">
        <w:rPr>
          <w:rFonts w:ascii="Times New Roman" w:hAnsi="Times New Roman" w:cs="Times New Roman"/>
          <w:sz w:val="24"/>
          <w:szCs w:val="24"/>
        </w:rPr>
        <w:t xml:space="preserve">Добиваюсь аккуратности в работе. </w:t>
      </w:r>
    </w:p>
    <w:p w:rsidR="00501B6C" w:rsidRPr="00501B6C" w:rsidRDefault="00180EFE" w:rsidP="00180EFE">
      <w:pPr>
        <w:tabs>
          <w:tab w:val="left" w:pos="142"/>
          <w:tab w:val="left" w:pos="284"/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01B6C" w:rsidRPr="00501B6C">
        <w:rPr>
          <w:rFonts w:ascii="Times New Roman" w:hAnsi="Times New Roman" w:cs="Times New Roman"/>
          <w:sz w:val="24"/>
          <w:szCs w:val="24"/>
        </w:rPr>
        <w:t>Обращаю внимание  на творческую деятельность, индивидуальность учащихся.</w:t>
      </w:r>
    </w:p>
    <w:p w:rsidR="00501B6C" w:rsidRPr="00501B6C" w:rsidRDefault="00180EFE" w:rsidP="00501B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3608F60C" wp14:editId="10D3F5D1">
            <wp:simplePos x="0" y="0"/>
            <wp:positionH relativeFrom="margin">
              <wp:posOffset>4329430</wp:posOffset>
            </wp:positionH>
            <wp:positionV relativeFrom="margin">
              <wp:posOffset>1083945</wp:posOffset>
            </wp:positionV>
            <wp:extent cx="1457325" cy="1386840"/>
            <wp:effectExtent l="0" t="0" r="9525" b="3810"/>
            <wp:wrapSquare wrapText="bothSides"/>
            <wp:docPr id="37" name="Рисунок 10" descr="http://slav-museum.ru/wp-content/uploads/2012/10/o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lav-museum.ru/wp-content/uploads/2012/10/oko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501B6C" w:rsidRPr="00501B6C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501B6C" w:rsidRPr="00501B6C">
        <w:rPr>
          <w:rFonts w:ascii="Times New Roman" w:hAnsi="Times New Roman" w:cs="Times New Roman"/>
          <w:sz w:val="24"/>
          <w:szCs w:val="24"/>
          <w:u w:val="single"/>
        </w:rPr>
        <w:t>Подведение итогов.</w:t>
      </w:r>
    </w:p>
    <w:p w:rsidR="00501B6C" w:rsidRPr="00501B6C" w:rsidRDefault="00501B6C" w:rsidP="00501B6C">
      <w:pPr>
        <w:spacing w:after="0"/>
        <w:jc w:val="both"/>
        <w:rPr>
          <w:rFonts w:ascii="Times New Roman" w:hAnsi="Times New Roman" w:cs="Times New Roman"/>
          <w:i/>
          <w:color w:val="111111"/>
          <w:sz w:val="24"/>
          <w:szCs w:val="24"/>
          <w:u w:val="single"/>
        </w:rPr>
      </w:pPr>
      <w:r w:rsidRPr="00501B6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Вопросы:</w:t>
      </w:r>
    </w:p>
    <w:p w:rsidR="00501B6C" w:rsidRPr="00501B6C" w:rsidRDefault="00501B6C" w:rsidP="00501B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1B6C">
        <w:rPr>
          <w:rFonts w:ascii="Times New Roman" w:hAnsi="Times New Roman" w:cs="Times New Roman"/>
          <w:sz w:val="24"/>
          <w:szCs w:val="24"/>
        </w:rPr>
        <w:t>- Какой геометрической формы у вас получились Обереги?</w:t>
      </w:r>
    </w:p>
    <w:p w:rsidR="00501B6C" w:rsidRPr="00501B6C" w:rsidRDefault="00501B6C" w:rsidP="00501B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1B6C">
        <w:rPr>
          <w:rFonts w:ascii="Times New Roman" w:hAnsi="Times New Roman" w:cs="Times New Roman"/>
          <w:sz w:val="24"/>
          <w:szCs w:val="24"/>
        </w:rPr>
        <w:t>- По каким признакам вы  определили квадрат или ромб?</w:t>
      </w:r>
    </w:p>
    <w:p w:rsidR="00501B6C" w:rsidRPr="00501B6C" w:rsidRDefault="00501B6C" w:rsidP="00501B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1B6C">
        <w:rPr>
          <w:rFonts w:ascii="Times New Roman" w:hAnsi="Times New Roman" w:cs="Times New Roman"/>
          <w:sz w:val="24"/>
          <w:szCs w:val="24"/>
        </w:rPr>
        <w:t>- Какие Обереги по цветовому решению вам понравились?</w:t>
      </w:r>
    </w:p>
    <w:p w:rsidR="00501B6C" w:rsidRPr="00501B6C" w:rsidRDefault="00501B6C" w:rsidP="00501B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1B6C">
        <w:rPr>
          <w:rFonts w:ascii="Times New Roman" w:hAnsi="Times New Roman" w:cs="Times New Roman"/>
          <w:sz w:val="24"/>
          <w:szCs w:val="24"/>
        </w:rPr>
        <w:t xml:space="preserve">- От чего зависит качество </w:t>
      </w:r>
      <w:proofErr w:type="gramStart"/>
      <w:r w:rsidRPr="00501B6C">
        <w:rPr>
          <w:rFonts w:ascii="Times New Roman" w:hAnsi="Times New Roman" w:cs="Times New Roman"/>
          <w:sz w:val="24"/>
          <w:szCs w:val="24"/>
        </w:rPr>
        <w:t>выполненной</w:t>
      </w:r>
      <w:proofErr w:type="gramEnd"/>
      <w:r w:rsidRPr="00501B6C">
        <w:rPr>
          <w:rFonts w:ascii="Times New Roman" w:hAnsi="Times New Roman" w:cs="Times New Roman"/>
          <w:sz w:val="24"/>
          <w:szCs w:val="24"/>
        </w:rPr>
        <w:t xml:space="preserve"> работы?</w:t>
      </w:r>
    </w:p>
    <w:p w:rsidR="00501B6C" w:rsidRPr="00501B6C" w:rsidRDefault="00501B6C" w:rsidP="00501B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1B6C">
        <w:rPr>
          <w:rFonts w:ascii="Times New Roman" w:hAnsi="Times New Roman" w:cs="Times New Roman"/>
          <w:sz w:val="24"/>
          <w:szCs w:val="24"/>
        </w:rPr>
        <w:t>- Кому вы хотите подарить свой оберег «Божье око»</w:t>
      </w:r>
    </w:p>
    <w:p w:rsidR="00501B6C" w:rsidRPr="00501B6C" w:rsidRDefault="00501B6C" w:rsidP="00501B6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1B6C">
        <w:rPr>
          <w:rFonts w:ascii="Times New Roman" w:hAnsi="Times New Roman" w:cs="Times New Roman"/>
          <w:i/>
          <w:sz w:val="24"/>
          <w:szCs w:val="24"/>
        </w:rPr>
        <w:t>Выставка детских работ</w:t>
      </w:r>
    </w:p>
    <w:p w:rsidR="00501B6C" w:rsidRDefault="00203DB8" w:rsidP="00501B6C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203DB8" w:rsidRDefault="00203DB8" w:rsidP="00501B6C">
      <w:pPr>
        <w:rPr>
          <w:sz w:val="32"/>
          <w:szCs w:val="32"/>
        </w:rPr>
      </w:pPr>
    </w:p>
    <w:p w:rsidR="00203DB8" w:rsidRDefault="00203DB8" w:rsidP="00203DB8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/>
          <w:color w:val="C00000"/>
          <w:sz w:val="36"/>
          <w:szCs w:val="32"/>
        </w:rPr>
      </w:pPr>
      <w:r w:rsidRPr="00203DB8">
        <w:rPr>
          <w:rFonts w:ascii="Times New Roman" w:hAnsi="Times New Roman" w:cs="Times New Roman"/>
          <w:b/>
          <w:color w:val="C00000"/>
          <w:sz w:val="36"/>
          <w:szCs w:val="32"/>
        </w:rPr>
        <w:t xml:space="preserve">9.Русская народная </w:t>
      </w:r>
      <w:proofErr w:type="spellStart"/>
      <w:r w:rsidRPr="00203DB8">
        <w:rPr>
          <w:rFonts w:ascii="Times New Roman" w:hAnsi="Times New Roman" w:cs="Times New Roman"/>
          <w:b/>
          <w:color w:val="C00000"/>
          <w:sz w:val="36"/>
          <w:szCs w:val="32"/>
        </w:rPr>
        <w:t>потешка</w:t>
      </w:r>
      <w:proofErr w:type="spellEnd"/>
      <w:r w:rsidRPr="00203DB8">
        <w:rPr>
          <w:rFonts w:ascii="Times New Roman" w:hAnsi="Times New Roman" w:cs="Times New Roman"/>
          <w:b/>
          <w:color w:val="C00000"/>
          <w:sz w:val="36"/>
          <w:szCs w:val="32"/>
        </w:rPr>
        <w:t xml:space="preserve"> «Сорока</w:t>
      </w:r>
      <w:r>
        <w:rPr>
          <w:rFonts w:ascii="Times New Roman" w:hAnsi="Times New Roman" w:cs="Times New Roman"/>
          <w:b/>
          <w:color w:val="C00000"/>
          <w:sz w:val="36"/>
          <w:szCs w:val="32"/>
        </w:rPr>
        <w:t>»</w:t>
      </w:r>
    </w:p>
    <w:p w:rsidR="00203DB8" w:rsidRPr="003D0131" w:rsidRDefault="00203DB8" w:rsidP="00203DB8">
      <w:pPr>
        <w:pStyle w:val="a6"/>
        <w:tabs>
          <w:tab w:val="left" w:pos="142"/>
        </w:tabs>
        <w:spacing w:after="0"/>
        <w:ind w:left="142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3D0131">
        <w:rPr>
          <w:rFonts w:ascii="Times New Roman" w:hAnsi="Times New Roman" w:cs="Times New Roman"/>
          <w:bCs/>
          <w:i/>
          <w:sz w:val="24"/>
          <w:szCs w:val="24"/>
        </w:rPr>
        <w:t>Методическая разработка занятия по декоративно-прикладному творчеству</w:t>
      </w:r>
    </w:p>
    <w:p w:rsidR="00203DB8" w:rsidRDefault="00203DB8" w:rsidP="00203DB8">
      <w:pPr>
        <w:spacing w:after="0"/>
        <w:jc w:val="right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>Лысова Светлана</w:t>
      </w:r>
      <w:r w:rsidRPr="00F90F6A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Анатольевна</w:t>
      </w:r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, </w:t>
      </w:r>
    </w:p>
    <w:p w:rsidR="00203DB8" w:rsidRDefault="00203DB8" w:rsidP="00203DB8">
      <w:pPr>
        <w:spacing w:after="0"/>
        <w:jc w:val="right"/>
        <w:rPr>
          <w:sz w:val="36"/>
        </w:rPr>
      </w:pPr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педагог </w:t>
      </w:r>
      <w:proofErr w:type="gramStart"/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>дополнительного</w:t>
      </w:r>
      <w:proofErr w:type="gramEnd"/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образования</w:t>
      </w:r>
    </w:p>
    <w:p w:rsidR="00203DB8" w:rsidRDefault="00203DB8" w:rsidP="00203DB8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03DB8" w:rsidRPr="00203DB8" w:rsidRDefault="00166471" w:rsidP="00203DB8">
      <w:pPr>
        <w:spacing w:after="0"/>
        <w:ind w:firstLine="142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236DEB">
        <w:rPr>
          <w:rFonts w:ascii="Times New Roman" w:hAnsi="Times New Roman" w:cs="Times New Roman"/>
          <w:noProof/>
          <w:color w:val="00B050"/>
          <w:sz w:val="44"/>
          <w:szCs w:val="44"/>
          <w:lang w:eastAsia="ru-RU"/>
        </w:rPr>
        <w:drawing>
          <wp:anchor distT="0" distB="0" distL="114300" distR="114300" simplePos="0" relativeHeight="251716608" behindDoc="0" locked="0" layoutInCell="1" allowOverlap="1" wp14:anchorId="47EC8B51" wp14:editId="58A988ED">
            <wp:simplePos x="0" y="0"/>
            <wp:positionH relativeFrom="margin">
              <wp:posOffset>4330065</wp:posOffset>
            </wp:positionH>
            <wp:positionV relativeFrom="margin">
              <wp:posOffset>4766310</wp:posOffset>
            </wp:positionV>
            <wp:extent cx="1457325" cy="1670685"/>
            <wp:effectExtent l="0" t="0" r="9525" b="5715"/>
            <wp:wrapSquare wrapText="bothSides"/>
            <wp:docPr id="10264" name="Рисунок 10264" descr="C:\Users\Пользователь\Desktop\Документы 2014-15\ЗАНЯТИЯ\ЛУЧШЕЕ ПО СОРОКЕ!!!\СОРОКА2\СОРОКА\сорок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окументы 2014-15\ЗАНЯТИЯ\ЛУЧШЕЕ ПО СОРОКЕ!!!\СОРОКА2\СОРОКА\сорока5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DB8" w:rsidRPr="00203DB8">
        <w:rPr>
          <w:rFonts w:ascii="Times New Roman" w:hAnsi="Times New Roman" w:cs="Times New Roman"/>
          <w:color w:val="000000"/>
          <w:sz w:val="24"/>
          <w:szCs w:val="24"/>
        </w:rPr>
        <w:t>«Кто в куклы не играл,  тот счастья не видал» -  гласит народная мудрость. В куклы дети играли раньше, играют  сегодня и будут играть всегда. О кукле можно заботиться, любить, возить в коляске, заворачивать, укачивать, наряжать.  Она может стать подружкой, сестрой, дочкой.  Выбранная тема показалась интересной потому, что кукла – самая древняя и наиболее популярная игрушка. Ведь именно куклы   могут рассказать о жизни наших предков, их культуре и традициях.</w:t>
      </w:r>
      <w:r w:rsidRPr="00166471">
        <w:rPr>
          <w:rFonts w:ascii="Times New Roman" w:hAnsi="Times New Roman" w:cs="Times New Roman"/>
          <w:noProof/>
          <w:color w:val="00B050"/>
          <w:sz w:val="44"/>
          <w:szCs w:val="44"/>
          <w:lang w:eastAsia="ru-RU"/>
        </w:rPr>
        <w:t xml:space="preserve"> </w:t>
      </w:r>
    </w:p>
    <w:p w:rsidR="00203DB8" w:rsidRPr="00203DB8" w:rsidRDefault="00203DB8" w:rsidP="00203DB8">
      <w:pPr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03D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03DB8">
        <w:rPr>
          <w:rFonts w:ascii="Times New Roman" w:hAnsi="Times New Roman" w:cs="Times New Roman"/>
          <w:sz w:val="24"/>
          <w:szCs w:val="24"/>
        </w:rPr>
        <w:t xml:space="preserve"> Являясь частью культуры всего человечества, кукла сохраняет в своем образе черты создающего ее народа, его индивидуальность, уровень развития и мастерства. В этом заключается ценность традиционной народной куклы. С давних времен тряпичная кукла была традиционной игрушкой русского народа. Игра в куклы поощрялась взрослыми, так как, играя, ребенок учился вести хозяйство, обретал образ семьи. Кукла была не просто игрушкой, а символом продолжения рода, залогом семейного счастья. Кукла сопровождала человека с рождения до смерти и была непременным атрибутом любого праздника. Народная тряпичная кукла была не просто игрушкой, она несла в себе определенную функцию: оберегала ребенка от злых сил.</w:t>
      </w:r>
    </w:p>
    <w:p w:rsidR="00203DB8" w:rsidRPr="00203DB8" w:rsidRDefault="00203DB8" w:rsidP="00203DB8">
      <w:pPr>
        <w:pStyle w:val="a8"/>
        <w:shd w:val="clear" w:color="auto" w:fill="FFFFFF"/>
        <w:spacing w:before="0" w:beforeAutospacing="0" w:after="0" w:afterAutospacing="0" w:line="276" w:lineRule="auto"/>
        <w:ind w:firstLine="142"/>
        <w:jc w:val="both"/>
        <w:textAlignment w:val="baseline"/>
        <w:rPr>
          <w:color w:val="000000"/>
        </w:rPr>
      </w:pPr>
      <w:r>
        <w:rPr>
          <w:color w:val="000000"/>
        </w:rPr>
        <w:t xml:space="preserve">   </w:t>
      </w:r>
      <w:r w:rsidRPr="00203DB8">
        <w:rPr>
          <w:color w:val="000000"/>
        </w:rPr>
        <w:t xml:space="preserve">Интерес к народным ремёслам в современном мире всё возрастает. А происходит это потому, что когда-то здесь образовалась брешь, пустота. И теперь возникла большая необходимость её заполнить. Наше сегодняшнее желание знать, какой же была народная игрушка, как ею </w:t>
      </w:r>
      <w:proofErr w:type="gramStart"/>
      <w:r w:rsidRPr="00203DB8">
        <w:rPr>
          <w:color w:val="000000"/>
        </w:rPr>
        <w:t>играли и что она значила</w:t>
      </w:r>
      <w:proofErr w:type="gramEnd"/>
      <w:r w:rsidRPr="00203DB8">
        <w:rPr>
          <w:color w:val="000000"/>
        </w:rPr>
        <w:t xml:space="preserve">, в этом кроется не только </w:t>
      </w:r>
      <w:r w:rsidRPr="00203DB8">
        <w:rPr>
          <w:color w:val="000000"/>
        </w:rPr>
        <w:lastRenderedPageBreak/>
        <w:t>познавательный интерес, но еще и естественное стремление знать и помнить прошлое своего народа.</w:t>
      </w:r>
    </w:p>
    <w:p w:rsidR="00203DB8" w:rsidRPr="00203DB8" w:rsidRDefault="00166471" w:rsidP="00203DB8">
      <w:pPr>
        <w:pStyle w:val="a8"/>
        <w:shd w:val="clear" w:color="auto" w:fill="FFFFFF"/>
        <w:spacing w:before="0" w:beforeAutospacing="0" w:after="0" w:afterAutospacing="0" w:line="276" w:lineRule="auto"/>
        <w:ind w:firstLine="142"/>
        <w:jc w:val="both"/>
        <w:textAlignment w:val="baseline"/>
        <w:rPr>
          <w:color w:val="000000"/>
        </w:rPr>
      </w:pPr>
      <w:r w:rsidRPr="008F5C8E">
        <w:rPr>
          <w:noProof/>
        </w:rPr>
        <w:drawing>
          <wp:anchor distT="0" distB="0" distL="114300" distR="114300" simplePos="0" relativeHeight="251717632" behindDoc="0" locked="0" layoutInCell="1" allowOverlap="1" wp14:anchorId="457A260E" wp14:editId="7A12ADE4">
            <wp:simplePos x="0" y="0"/>
            <wp:positionH relativeFrom="margin">
              <wp:posOffset>4192905</wp:posOffset>
            </wp:positionH>
            <wp:positionV relativeFrom="margin">
              <wp:posOffset>1232535</wp:posOffset>
            </wp:positionV>
            <wp:extent cx="1565275" cy="1781175"/>
            <wp:effectExtent l="0" t="0" r="0" b="9525"/>
            <wp:wrapSquare wrapText="bothSides"/>
            <wp:docPr id="10265" name="Рисунок 10265" descr="https://im3-tub-ru.yandex.net/i?id=72c0c5babbe866529de0953811028d2d&amp;n=33&amp;h=190&amp;w=167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3-tub-ru.yandex.net/i?id=72c0c5babbe866529de0953811028d2d&amp;n=33&amp;h=190&amp;w=167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DB8">
        <w:rPr>
          <w:color w:val="000000"/>
        </w:rPr>
        <w:t xml:space="preserve">   </w:t>
      </w:r>
      <w:r w:rsidR="00203DB8" w:rsidRPr="00203DB8">
        <w:rPr>
          <w:color w:val="000000"/>
        </w:rPr>
        <w:t>Рукотворная  народная кукла-часть народной традиции. Изготавливая ее ребенок, постигает историю  своего народа. Кукла не рождается сама, ее создает человек, а самые вдохновленные творцы кукол - дети.  Через кукольный мир они входят в жизнь   и постигают ее закономерности. Кукла - зримый посредник между  миром детства и миром взрослых.</w:t>
      </w:r>
    </w:p>
    <w:p w:rsidR="00203DB8" w:rsidRPr="00203DB8" w:rsidRDefault="00203DB8" w:rsidP="00203DB8">
      <w:pPr>
        <w:pStyle w:val="2"/>
        <w:spacing w:line="276" w:lineRule="auto"/>
        <w:ind w:firstLine="142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03DB8">
        <w:rPr>
          <w:rFonts w:ascii="Times New Roman" w:hAnsi="Times New Roman" w:cs="Times New Roman"/>
          <w:b/>
          <w:sz w:val="24"/>
          <w:szCs w:val="24"/>
          <w:lang w:val="ru-RU"/>
        </w:rPr>
        <w:t>Цели занятия:</w:t>
      </w:r>
    </w:p>
    <w:p w:rsidR="00203DB8" w:rsidRPr="00203DB8" w:rsidRDefault="00203DB8" w:rsidP="00203DB8">
      <w:pPr>
        <w:pStyle w:val="2"/>
        <w:numPr>
          <w:ilvl w:val="0"/>
          <w:numId w:val="16"/>
        </w:numPr>
        <w:spacing w:line="276" w:lineRule="auto"/>
        <w:ind w:left="0" w:firstLine="142"/>
        <w:rPr>
          <w:rFonts w:ascii="Times New Roman" w:hAnsi="Times New Roman" w:cs="Times New Roman"/>
          <w:sz w:val="24"/>
          <w:szCs w:val="24"/>
          <w:lang w:val="ru-RU"/>
        </w:rPr>
      </w:pPr>
      <w:r w:rsidRPr="00203DB8">
        <w:rPr>
          <w:rFonts w:ascii="Times New Roman" w:hAnsi="Times New Roman" w:cs="Times New Roman"/>
          <w:sz w:val="24"/>
          <w:szCs w:val="24"/>
          <w:lang w:val="ru-RU"/>
        </w:rPr>
        <w:t xml:space="preserve">дать представление о </w:t>
      </w:r>
      <w:proofErr w:type="gramStart"/>
      <w:r w:rsidRPr="00203DB8">
        <w:rPr>
          <w:rFonts w:ascii="Times New Roman" w:hAnsi="Times New Roman" w:cs="Times New Roman"/>
          <w:sz w:val="24"/>
          <w:szCs w:val="24"/>
          <w:lang w:val="ru-RU"/>
        </w:rPr>
        <w:t>цветовом</w:t>
      </w:r>
      <w:proofErr w:type="gramEnd"/>
      <w:r w:rsidRPr="00203DB8">
        <w:rPr>
          <w:rFonts w:ascii="Times New Roman" w:hAnsi="Times New Roman" w:cs="Times New Roman"/>
          <w:sz w:val="24"/>
          <w:szCs w:val="24"/>
          <w:lang w:val="ru-RU"/>
        </w:rPr>
        <w:t xml:space="preserve"> решении изделия;</w:t>
      </w:r>
      <w:r w:rsidR="00166471" w:rsidRPr="00166471">
        <w:rPr>
          <w:noProof/>
          <w:lang w:eastAsia="ru-RU"/>
        </w:rPr>
        <w:t xml:space="preserve"> </w:t>
      </w:r>
    </w:p>
    <w:p w:rsidR="00203DB8" w:rsidRPr="00203DB8" w:rsidRDefault="00203DB8" w:rsidP="00203DB8">
      <w:pPr>
        <w:pStyle w:val="2"/>
        <w:numPr>
          <w:ilvl w:val="0"/>
          <w:numId w:val="16"/>
        </w:numPr>
        <w:spacing w:line="276" w:lineRule="auto"/>
        <w:ind w:left="0" w:firstLine="142"/>
        <w:rPr>
          <w:rFonts w:ascii="Times New Roman" w:hAnsi="Times New Roman" w:cs="Times New Roman"/>
          <w:sz w:val="24"/>
          <w:szCs w:val="24"/>
          <w:lang w:val="ru-RU"/>
        </w:rPr>
      </w:pPr>
      <w:r w:rsidRPr="00203D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обогатить </w:t>
      </w:r>
      <w:proofErr w:type="gramStart"/>
      <w:r w:rsidRPr="00203D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эмоциональное</w:t>
      </w:r>
      <w:proofErr w:type="gramEnd"/>
      <w:r w:rsidRPr="00203D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речевое и умственное развитие детей новыми впечатлениями;</w:t>
      </w:r>
    </w:p>
    <w:p w:rsidR="00203DB8" w:rsidRPr="00203DB8" w:rsidRDefault="00203DB8" w:rsidP="00203DB8">
      <w:pPr>
        <w:pStyle w:val="2"/>
        <w:numPr>
          <w:ilvl w:val="0"/>
          <w:numId w:val="16"/>
        </w:numPr>
        <w:spacing w:line="276" w:lineRule="auto"/>
        <w:ind w:left="0" w:firstLine="142"/>
        <w:rPr>
          <w:rFonts w:ascii="Times New Roman" w:hAnsi="Times New Roman" w:cs="Times New Roman"/>
          <w:sz w:val="24"/>
          <w:szCs w:val="24"/>
          <w:lang w:val="ru-RU"/>
        </w:rPr>
      </w:pPr>
      <w:r w:rsidRPr="00203DB8">
        <w:rPr>
          <w:rFonts w:ascii="Times New Roman" w:hAnsi="Times New Roman" w:cs="Times New Roman"/>
          <w:sz w:val="24"/>
          <w:szCs w:val="24"/>
          <w:lang w:val="ru-RU"/>
        </w:rPr>
        <w:t>показать приёмы соединения деталей куклы без иглы;</w:t>
      </w:r>
    </w:p>
    <w:p w:rsidR="00203DB8" w:rsidRPr="00203DB8" w:rsidRDefault="00203DB8" w:rsidP="00203DB8">
      <w:pPr>
        <w:pStyle w:val="2"/>
        <w:numPr>
          <w:ilvl w:val="0"/>
          <w:numId w:val="16"/>
        </w:numPr>
        <w:spacing w:line="276" w:lineRule="auto"/>
        <w:ind w:left="0" w:firstLine="142"/>
        <w:rPr>
          <w:rFonts w:ascii="Times New Roman" w:hAnsi="Times New Roman" w:cs="Times New Roman"/>
          <w:sz w:val="24"/>
          <w:szCs w:val="24"/>
          <w:lang w:val="ru-RU"/>
        </w:rPr>
      </w:pPr>
      <w:r w:rsidRPr="00203DB8">
        <w:rPr>
          <w:rFonts w:ascii="Times New Roman" w:hAnsi="Times New Roman" w:cs="Times New Roman"/>
          <w:sz w:val="24"/>
          <w:szCs w:val="24"/>
          <w:lang w:val="ru-RU"/>
        </w:rPr>
        <w:t>научить изготовлению обрядовых кукол.</w:t>
      </w:r>
    </w:p>
    <w:p w:rsidR="00203DB8" w:rsidRPr="00203DB8" w:rsidRDefault="00203DB8" w:rsidP="00203DB8">
      <w:pPr>
        <w:pStyle w:val="2"/>
        <w:spacing w:line="276" w:lineRule="auto"/>
        <w:ind w:firstLine="142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03DB8">
        <w:rPr>
          <w:rFonts w:ascii="Times New Roman" w:hAnsi="Times New Roman" w:cs="Times New Roman"/>
          <w:b/>
          <w:sz w:val="24"/>
          <w:szCs w:val="24"/>
          <w:lang w:val="ru-RU"/>
        </w:rPr>
        <w:t>Задачи занятия:</w:t>
      </w:r>
    </w:p>
    <w:p w:rsidR="00203DB8" w:rsidRPr="00203DB8" w:rsidRDefault="00203DB8" w:rsidP="00203DB8">
      <w:pPr>
        <w:pStyle w:val="2"/>
        <w:spacing w:line="276" w:lineRule="auto"/>
        <w:ind w:firstLine="142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03DB8">
        <w:rPr>
          <w:rFonts w:ascii="Times New Roman" w:hAnsi="Times New Roman" w:cs="Times New Roman"/>
          <w:b/>
          <w:sz w:val="24"/>
          <w:szCs w:val="24"/>
          <w:lang w:val="ru-RU"/>
        </w:rPr>
        <w:t>Обучающие:</w:t>
      </w:r>
    </w:p>
    <w:p w:rsidR="00203DB8" w:rsidRPr="00203DB8" w:rsidRDefault="00203DB8" w:rsidP="00203DB8">
      <w:pPr>
        <w:pStyle w:val="2"/>
        <w:numPr>
          <w:ilvl w:val="0"/>
          <w:numId w:val="17"/>
        </w:numPr>
        <w:spacing w:line="276" w:lineRule="auto"/>
        <w:ind w:left="0"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03DB8">
        <w:rPr>
          <w:rFonts w:ascii="Times New Roman" w:hAnsi="Times New Roman" w:cs="Times New Roman"/>
          <w:sz w:val="24"/>
          <w:szCs w:val="24"/>
          <w:lang w:val="ru-RU"/>
        </w:rPr>
        <w:t xml:space="preserve">расширить знания обучающихся о различных видах декоративно – прикладного творчества; </w:t>
      </w:r>
      <w:proofErr w:type="gramEnd"/>
    </w:p>
    <w:p w:rsidR="00203DB8" w:rsidRPr="00203DB8" w:rsidRDefault="00203DB8" w:rsidP="00203DB8">
      <w:pPr>
        <w:pStyle w:val="2"/>
        <w:numPr>
          <w:ilvl w:val="0"/>
          <w:numId w:val="17"/>
        </w:numPr>
        <w:spacing w:line="276" w:lineRule="auto"/>
        <w:ind w:left="0"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3DB8">
        <w:rPr>
          <w:rFonts w:ascii="Times New Roman" w:hAnsi="Times New Roman" w:cs="Times New Roman"/>
          <w:sz w:val="24"/>
          <w:szCs w:val="24"/>
          <w:lang w:val="ru-RU"/>
        </w:rPr>
        <w:t xml:space="preserve">учить применять полученные знания и умения в </w:t>
      </w:r>
      <w:proofErr w:type="gramStart"/>
      <w:r w:rsidRPr="00203DB8">
        <w:rPr>
          <w:rFonts w:ascii="Times New Roman" w:hAnsi="Times New Roman" w:cs="Times New Roman"/>
          <w:sz w:val="24"/>
          <w:szCs w:val="24"/>
          <w:lang w:val="ru-RU"/>
        </w:rPr>
        <w:t>своей</w:t>
      </w:r>
      <w:proofErr w:type="gramEnd"/>
      <w:r w:rsidRPr="00203DB8">
        <w:rPr>
          <w:rFonts w:ascii="Times New Roman" w:hAnsi="Times New Roman" w:cs="Times New Roman"/>
          <w:sz w:val="24"/>
          <w:szCs w:val="24"/>
          <w:lang w:val="ru-RU"/>
        </w:rPr>
        <w:t xml:space="preserve"> практической деятельности;</w:t>
      </w:r>
    </w:p>
    <w:p w:rsidR="00203DB8" w:rsidRPr="00203DB8" w:rsidRDefault="00203DB8" w:rsidP="00203DB8">
      <w:pPr>
        <w:pStyle w:val="2"/>
        <w:numPr>
          <w:ilvl w:val="0"/>
          <w:numId w:val="17"/>
        </w:numPr>
        <w:spacing w:line="276" w:lineRule="auto"/>
        <w:ind w:left="0" w:firstLine="142"/>
        <w:rPr>
          <w:rFonts w:ascii="Times New Roman" w:hAnsi="Times New Roman" w:cs="Times New Roman"/>
          <w:sz w:val="24"/>
          <w:szCs w:val="24"/>
          <w:lang w:val="ru-RU"/>
        </w:rPr>
      </w:pPr>
      <w:r w:rsidRPr="00203DB8">
        <w:rPr>
          <w:rFonts w:ascii="Times New Roman" w:hAnsi="Times New Roman" w:cs="Times New Roman"/>
          <w:sz w:val="24"/>
          <w:szCs w:val="24"/>
          <w:lang w:val="ru-RU"/>
        </w:rPr>
        <w:t>познакомить детей с обрядовой куклой и ритуалами, которые связаны с ней;</w:t>
      </w:r>
    </w:p>
    <w:p w:rsidR="00203DB8" w:rsidRPr="00203DB8" w:rsidRDefault="00203DB8" w:rsidP="00203DB8">
      <w:pPr>
        <w:pStyle w:val="2"/>
        <w:numPr>
          <w:ilvl w:val="0"/>
          <w:numId w:val="17"/>
        </w:numPr>
        <w:spacing w:line="276" w:lineRule="auto"/>
        <w:ind w:left="0" w:firstLine="142"/>
        <w:rPr>
          <w:rFonts w:ascii="Times New Roman" w:hAnsi="Times New Roman" w:cs="Times New Roman"/>
          <w:sz w:val="24"/>
          <w:szCs w:val="24"/>
          <w:lang w:val="ru-RU"/>
        </w:rPr>
      </w:pPr>
      <w:r w:rsidRPr="00203DB8">
        <w:rPr>
          <w:rFonts w:ascii="Times New Roman" w:hAnsi="Times New Roman" w:cs="Times New Roman"/>
          <w:sz w:val="24"/>
          <w:szCs w:val="24"/>
          <w:lang w:val="ru-RU"/>
        </w:rPr>
        <w:t>ознакомить  воспитанниц с календарём изготовления народных кукол в старину.</w:t>
      </w:r>
    </w:p>
    <w:p w:rsidR="00203DB8" w:rsidRPr="00203DB8" w:rsidRDefault="00203DB8" w:rsidP="00203DB8">
      <w:pPr>
        <w:pStyle w:val="2"/>
        <w:spacing w:line="276" w:lineRule="auto"/>
        <w:ind w:firstLine="142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03DB8">
        <w:rPr>
          <w:rFonts w:ascii="Times New Roman" w:hAnsi="Times New Roman" w:cs="Times New Roman"/>
          <w:b/>
          <w:sz w:val="24"/>
          <w:szCs w:val="24"/>
          <w:lang w:val="ru-RU"/>
        </w:rPr>
        <w:t xml:space="preserve">Воспитательные: </w:t>
      </w:r>
    </w:p>
    <w:p w:rsidR="00203DB8" w:rsidRPr="00203DB8" w:rsidRDefault="00203DB8" w:rsidP="00203DB8">
      <w:pPr>
        <w:pStyle w:val="2"/>
        <w:numPr>
          <w:ilvl w:val="0"/>
          <w:numId w:val="17"/>
        </w:numPr>
        <w:spacing w:line="276" w:lineRule="auto"/>
        <w:ind w:left="0"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3DB8">
        <w:rPr>
          <w:rFonts w:ascii="Times New Roman" w:hAnsi="Times New Roman" w:cs="Times New Roman"/>
          <w:sz w:val="24"/>
          <w:szCs w:val="24"/>
          <w:lang w:val="ru-RU"/>
        </w:rPr>
        <w:t xml:space="preserve">на народных </w:t>
      </w:r>
      <w:proofErr w:type="gramStart"/>
      <w:r w:rsidRPr="00203DB8">
        <w:rPr>
          <w:rFonts w:ascii="Times New Roman" w:hAnsi="Times New Roman" w:cs="Times New Roman"/>
          <w:sz w:val="24"/>
          <w:szCs w:val="24"/>
          <w:lang w:val="ru-RU"/>
        </w:rPr>
        <w:t>традициях</w:t>
      </w:r>
      <w:proofErr w:type="gramEnd"/>
      <w:r w:rsidRPr="00203DB8">
        <w:rPr>
          <w:rFonts w:ascii="Times New Roman" w:hAnsi="Times New Roman" w:cs="Times New Roman"/>
          <w:sz w:val="24"/>
          <w:szCs w:val="24"/>
          <w:lang w:val="ru-RU"/>
        </w:rPr>
        <w:t xml:space="preserve"> воспитывать чувство уважения к традициям нашего народа;</w:t>
      </w:r>
    </w:p>
    <w:p w:rsidR="00203DB8" w:rsidRPr="00203DB8" w:rsidRDefault="00203DB8" w:rsidP="00203DB8">
      <w:pPr>
        <w:pStyle w:val="2"/>
        <w:numPr>
          <w:ilvl w:val="0"/>
          <w:numId w:val="15"/>
        </w:numPr>
        <w:spacing w:line="276" w:lineRule="auto"/>
        <w:ind w:left="0"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3DB8">
        <w:rPr>
          <w:rFonts w:ascii="Times New Roman" w:hAnsi="Times New Roman" w:cs="Times New Roman"/>
          <w:sz w:val="24"/>
          <w:szCs w:val="24"/>
          <w:lang w:val="ru-RU"/>
        </w:rPr>
        <w:t>приобщить к национальной культуре как системе общечеловеческих ценностей;</w:t>
      </w:r>
    </w:p>
    <w:p w:rsidR="00203DB8" w:rsidRPr="00203DB8" w:rsidRDefault="00203DB8" w:rsidP="00203DB8">
      <w:pPr>
        <w:pStyle w:val="2"/>
        <w:numPr>
          <w:ilvl w:val="0"/>
          <w:numId w:val="15"/>
        </w:numPr>
        <w:spacing w:line="276" w:lineRule="auto"/>
        <w:ind w:left="0" w:firstLine="142"/>
        <w:rPr>
          <w:rFonts w:ascii="Times New Roman" w:hAnsi="Times New Roman" w:cs="Times New Roman"/>
          <w:sz w:val="24"/>
          <w:szCs w:val="24"/>
          <w:lang w:val="ru-RU"/>
        </w:rPr>
      </w:pPr>
      <w:r w:rsidRPr="00203DB8">
        <w:rPr>
          <w:rFonts w:ascii="Times New Roman" w:hAnsi="Times New Roman" w:cs="Times New Roman"/>
          <w:sz w:val="24"/>
          <w:szCs w:val="24"/>
          <w:lang w:val="ru-RU"/>
        </w:rPr>
        <w:t>прививать любовь к художественному творчеству, воспитывать чувство красоты, усидчивость, терпение, аккуратность, трудовую культуру.</w:t>
      </w:r>
    </w:p>
    <w:p w:rsidR="00203DB8" w:rsidRPr="00203DB8" w:rsidRDefault="00203DB8" w:rsidP="00203DB8">
      <w:pPr>
        <w:pStyle w:val="2"/>
        <w:spacing w:line="276" w:lineRule="auto"/>
        <w:ind w:firstLine="142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03DB8">
        <w:rPr>
          <w:rFonts w:ascii="Times New Roman" w:hAnsi="Times New Roman" w:cs="Times New Roman"/>
          <w:b/>
          <w:sz w:val="24"/>
          <w:szCs w:val="24"/>
          <w:lang w:val="ru-RU"/>
        </w:rPr>
        <w:t>Развивающие:</w:t>
      </w:r>
    </w:p>
    <w:p w:rsidR="00203DB8" w:rsidRPr="00203DB8" w:rsidRDefault="00203DB8" w:rsidP="00203DB8">
      <w:pPr>
        <w:pStyle w:val="2"/>
        <w:numPr>
          <w:ilvl w:val="0"/>
          <w:numId w:val="14"/>
        </w:numPr>
        <w:spacing w:line="276" w:lineRule="auto"/>
        <w:ind w:left="0"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3DB8">
        <w:rPr>
          <w:rFonts w:ascii="Times New Roman" w:hAnsi="Times New Roman" w:cs="Times New Roman"/>
          <w:sz w:val="24"/>
          <w:szCs w:val="24"/>
          <w:lang w:val="ru-RU"/>
        </w:rPr>
        <w:t>развивать творческие способности детей, их воображение и пространственные представления;</w:t>
      </w:r>
    </w:p>
    <w:p w:rsidR="00203DB8" w:rsidRPr="00203DB8" w:rsidRDefault="00203DB8" w:rsidP="00203DB8">
      <w:pPr>
        <w:pStyle w:val="2"/>
        <w:numPr>
          <w:ilvl w:val="0"/>
          <w:numId w:val="14"/>
        </w:numPr>
        <w:spacing w:line="276" w:lineRule="auto"/>
        <w:ind w:left="0"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3DB8">
        <w:rPr>
          <w:rFonts w:ascii="Times New Roman" w:hAnsi="Times New Roman" w:cs="Times New Roman"/>
          <w:sz w:val="24"/>
          <w:szCs w:val="24"/>
          <w:lang w:val="ru-RU"/>
        </w:rPr>
        <w:t>способствовать развитию у учащихся моторики мелких мышц рук;</w:t>
      </w:r>
    </w:p>
    <w:p w:rsidR="00203DB8" w:rsidRPr="00203DB8" w:rsidRDefault="00203DB8" w:rsidP="00203DB8">
      <w:pPr>
        <w:pStyle w:val="2"/>
        <w:numPr>
          <w:ilvl w:val="0"/>
          <w:numId w:val="14"/>
        </w:numPr>
        <w:spacing w:line="276" w:lineRule="auto"/>
        <w:ind w:left="0"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3DB8">
        <w:rPr>
          <w:rFonts w:ascii="Times New Roman" w:hAnsi="Times New Roman" w:cs="Times New Roman"/>
          <w:sz w:val="24"/>
          <w:szCs w:val="24"/>
          <w:lang w:val="ru-RU"/>
        </w:rPr>
        <w:t xml:space="preserve">способствовать формированию и развитию познавательного  интереса  </w:t>
      </w:r>
      <w:proofErr w:type="gramStart"/>
      <w:r w:rsidRPr="00203DB8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203DB8">
        <w:rPr>
          <w:rFonts w:ascii="Times New Roman" w:hAnsi="Times New Roman" w:cs="Times New Roman"/>
          <w:sz w:val="24"/>
          <w:szCs w:val="24"/>
          <w:lang w:val="ru-RU"/>
        </w:rPr>
        <w:t xml:space="preserve"> к ремеслу.</w:t>
      </w:r>
    </w:p>
    <w:p w:rsidR="00203DB8" w:rsidRPr="00203DB8" w:rsidRDefault="00203DB8" w:rsidP="00203DB8">
      <w:pPr>
        <w:spacing w:after="0"/>
        <w:ind w:firstLine="142"/>
        <w:rPr>
          <w:rFonts w:ascii="Times New Roman" w:hAnsi="Times New Roman" w:cs="Times New Roman"/>
          <w:sz w:val="24"/>
          <w:szCs w:val="24"/>
        </w:rPr>
      </w:pPr>
      <w:r w:rsidRPr="00203DB8">
        <w:rPr>
          <w:rFonts w:ascii="Times New Roman" w:hAnsi="Times New Roman" w:cs="Times New Roman"/>
          <w:b/>
          <w:sz w:val="24"/>
          <w:szCs w:val="24"/>
        </w:rPr>
        <w:t>Методы</w:t>
      </w:r>
      <w:proofErr w:type="gramStart"/>
      <w:r w:rsidRPr="00203D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3DB8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203DB8">
        <w:rPr>
          <w:rFonts w:ascii="Times New Roman" w:hAnsi="Times New Roman" w:cs="Times New Roman"/>
          <w:sz w:val="24"/>
          <w:szCs w:val="24"/>
        </w:rPr>
        <w:t xml:space="preserve"> беседа, диспут,  применение ИКТ</w:t>
      </w:r>
    </w:p>
    <w:p w:rsidR="00203DB8" w:rsidRPr="00203DB8" w:rsidRDefault="00203DB8" w:rsidP="00203DB8">
      <w:pPr>
        <w:pStyle w:val="2"/>
        <w:spacing w:line="276" w:lineRule="auto"/>
        <w:ind w:firstLine="142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03DB8">
        <w:rPr>
          <w:rFonts w:ascii="Times New Roman" w:hAnsi="Times New Roman" w:cs="Times New Roman"/>
          <w:b/>
          <w:sz w:val="24"/>
          <w:szCs w:val="24"/>
          <w:lang w:val="ru-RU"/>
        </w:rPr>
        <w:t>Методическое оснащение занятия:</w:t>
      </w:r>
    </w:p>
    <w:p w:rsidR="00203DB8" w:rsidRPr="00203DB8" w:rsidRDefault="00203DB8" w:rsidP="00203DB8">
      <w:pPr>
        <w:pStyle w:val="2"/>
        <w:spacing w:line="276" w:lineRule="auto"/>
        <w:ind w:firstLine="142"/>
        <w:rPr>
          <w:rFonts w:ascii="Times New Roman" w:hAnsi="Times New Roman" w:cs="Times New Roman"/>
          <w:sz w:val="24"/>
          <w:szCs w:val="24"/>
          <w:lang w:val="ru-RU"/>
        </w:rPr>
      </w:pPr>
      <w:r w:rsidRPr="00203DB8">
        <w:rPr>
          <w:rFonts w:ascii="Times New Roman" w:hAnsi="Times New Roman" w:cs="Times New Roman"/>
          <w:sz w:val="24"/>
          <w:szCs w:val="24"/>
          <w:lang w:val="ru-RU"/>
        </w:rPr>
        <w:t>Материально – техническая база:</w:t>
      </w:r>
    </w:p>
    <w:p w:rsidR="00203DB8" w:rsidRPr="00203DB8" w:rsidRDefault="00203DB8" w:rsidP="00203DB8">
      <w:pPr>
        <w:pStyle w:val="2"/>
        <w:spacing w:line="276" w:lineRule="auto"/>
        <w:ind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3DB8">
        <w:rPr>
          <w:rFonts w:ascii="Times New Roman" w:hAnsi="Times New Roman" w:cs="Times New Roman"/>
          <w:sz w:val="24"/>
          <w:szCs w:val="24"/>
          <w:lang w:val="ru-RU"/>
        </w:rPr>
        <w:t xml:space="preserve">-технические средства обучения (ПК), мультимедийный проектор, музыкальный центр; </w:t>
      </w:r>
    </w:p>
    <w:p w:rsidR="00203DB8" w:rsidRPr="00203DB8" w:rsidRDefault="00203DB8" w:rsidP="00203DB8">
      <w:pPr>
        <w:pStyle w:val="2"/>
        <w:spacing w:line="276" w:lineRule="auto"/>
        <w:ind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03DB8">
        <w:rPr>
          <w:rFonts w:ascii="Times New Roman" w:hAnsi="Times New Roman" w:cs="Times New Roman"/>
          <w:sz w:val="24"/>
          <w:szCs w:val="24"/>
          <w:lang w:val="ru-RU"/>
        </w:rPr>
        <w:t xml:space="preserve">-материалы (ткань хлопчатобумажная, тесьма, клей, нитки «мулине»  красного и белого цвета), </w:t>
      </w:r>
      <w:proofErr w:type="gramEnd"/>
    </w:p>
    <w:p w:rsidR="00203DB8" w:rsidRPr="00203DB8" w:rsidRDefault="00203DB8" w:rsidP="00203DB8">
      <w:pPr>
        <w:pStyle w:val="2"/>
        <w:spacing w:line="276" w:lineRule="auto"/>
        <w:ind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3DB8">
        <w:rPr>
          <w:rFonts w:ascii="Times New Roman" w:hAnsi="Times New Roman" w:cs="Times New Roman"/>
          <w:sz w:val="24"/>
          <w:szCs w:val="24"/>
          <w:lang w:val="ru-RU"/>
        </w:rPr>
        <w:t>-инструменты (ножницы).</w:t>
      </w:r>
    </w:p>
    <w:p w:rsidR="00203DB8" w:rsidRPr="00203DB8" w:rsidRDefault="00203DB8" w:rsidP="00203DB8">
      <w:pPr>
        <w:pStyle w:val="2"/>
        <w:spacing w:line="276" w:lineRule="auto"/>
        <w:ind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3DB8">
        <w:rPr>
          <w:rFonts w:ascii="Times New Roman" w:hAnsi="Times New Roman" w:cs="Times New Roman"/>
          <w:b/>
          <w:sz w:val="24"/>
          <w:szCs w:val="24"/>
          <w:lang w:val="ru-RU"/>
        </w:rPr>
        <w:t xml:space="preserve">Дидактическое обеспечение: </w:t>
      </w:r>
      <w:r w:rsidRPr="00203DB8">
        <w:rPr>
          <w:rFonts w:ascii="Times New Roman" w:hAnsi="Times New Roman" w:cs="Times New Roman"/>
          <w:sz w:val="24"/>
          <w:szCs w:val="24"/>
          <w:lang w:val="ru-RU"/>
        </w:rPr>
        <w:t>презентация, образцы изделия, шаблоны, технологические карты, папки с информацией о русских народных куклах.</w:t>
      </w:r>
    </w:p>
    <w:p w:rsidR="00203DB8" w:rsidRPr="00203DB8" w:rsidRDefault="00203DB8" w:rsidP="00203DB8">
      <w:pPr>
        <w:pStyle w:val="2"/>
        <w:spacing w:line="276" w:lineRule="auto"/>
        <w:ind w:firstLine="142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03DB8">
        <w:rPr>
          <w:rFonts w:ascii="Times New Roman" w:hAnsi="Times New Roman" w:cs="Times New Roman"/>
          <w:b/>
          <w:sz w:val="24"/>
          <w:szCs w:val="24"/>
          <w:lang w:val="ru-RU"/>
        </w:rPr>
        <w:t>Методы обучения:</w:t>
      </w:r>
    </w:p>
    <w:p w:rsidR="00203DB8" w:rsidRPr="00203DB8" w:rsidRDefault="00203DB8" w:rsidP="00203DB8">
      <w:pPr>
        <w:pStyle w:val="2"/>
        <w:spacing w:line="276" w:lineRule="auto"/>
        <w:ind w:firstLine="142"/>
        <w:rPr>
          <w:rFonts w:ascii="Times New Roman" w:hAnsi="Times New Roman" w:cs="Times New Roman"/>
          <w:sz w:val="24"/>
          <w:szCs w:val="24"/>
          <w:lang w:val="ru-RU"/>
        </w:rPr>
      </w:pPr>
      <w:r w:rsidRPr="00203DB8">
        <w:rPr>
          <w:rFonts w:ascii="Times New Roman" w:hAnsi="Times New Roman" w:cs="Times New Roman"/>
          <w:sz w:val="24"/>
          <w:szCs w:val="24"/>
          <w:lang w:val="ru-RU"/>
        </w:rPr>
        <w:t>● рассказ педагога;</w:t>
      </w:r>
    </w:p>
    <w:p w:rsidR="00203DB8" w:rsidRPr="00203DB8" w:rsidRDefault="00203DB8" w:rsidP="00203DB8">
      <w:pPr>
        <w:pStyle w:val="2"/>
        <w:spacing w:line="276" w:lineRule="auto"/>
        <w:ind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3DB8">
        <w:rPr>
          <w:rFonts w:ascii="Times New Roman" w:hAnsi="Times New Roman" w:cs="Times New Roman"/>
          <w:sz w:val="24"/>
          <w:szCs w:val="24"/>
          <w:lang w:val="ru-RU"/>
        </w:rPr>
        <w:lastRenderedPageBreak/>
        <w:t>●практическая работа воспитанниц под контролем педагога;</w:t>
      </w:r>
    </w:p>
    <w:p w:rsidR="00203DB8" w:rsidRPr="00203DB8" w:rsidRDefault="00203DB8" w:rsidP="00203DB8">
      <w:pPr>
        <w:pStyle w:val="2"/>
        <w:spacing w:line="276" w:lineRule="auto"/>
        <w:ind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3DB8">
        <w:rPr>
          <w:rFonts w:ascii="Times New Roman" w:hAnsi="Times New Roman" w:cs="Times New Roman"/>
          <w:sz w:val="24"/>
          <w:szCs w:val="24"/>
          <w:lang w:val="ru-RU"/>
        </w:rPr>
        <w:t>●выставка творческих  работ.</w:t>
      </w:r>
    </w:p>
    <w:p w:rsidR="00203DB8" w:rsidRPr="00203DB8" w:rsidRDefault="00203DB8" w:rsidP="00203DB8">
      <w:pPr>
        <w:pStyle w:val="2"/>
        <w:spacing w:line="276" w:lineRule="auto"/>
        <w:ind w:firstLine="142"/>
        <w:rPr>
          <w:rFonts w:ascii="Times New Roman" w:hAnsi="Times New Roman" w:cs="Times New Roman"/>
          <w:sz w:val="24"/>
          <w:szCs w:val="24"/>
          <w:lang w:val="ru-RU"/>
        </w:rPr>
      </w:pPr>
      <w:r w:rsidRPr="00203DB8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 xml:space="preserve">Тип занятия: </w:t>
      </w:r>
      <w:proofErr w:type="gramStart"/>
      <w:r w:rsidRPr="00203DB8">
        <w:rPr>
          <w:rFonts w:ascii="Times New Roman" w:hAnsi="Times New Roman" w:cs="Times New Roman"/>
          <w:sz w:val="24"/>
          <w:szCs w:val="24"/>
          <w:lang w:val="ru-RU"/>
        </w:rPr>
        <w:t>комбинированное</w:t>
      </w:r>
      <w:proofErr w:type="gramEnd"/>
      <w:r w:rsidRPr="00203DB8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203DB8" w:rsidRPr="00203DB8" w:rsidRDefault="00203DB8" w:rsidP="00203DB8">
      <w:pPr>
        <w:pStyle w:val="2"/>
        <w:spacing w:line="276" w:lineRule="auto"/>
        <w:ind w:firstLine="142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Ход</w:t>
      </w:r>
      <w:r w:rsidRPr="00203DB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занятия.</w:t>
      </w:r>
    </w:p>
    <w:p w:rsidR="00203DB8" w:rsidRPr="00203DB8" w:rsidRDefault="00203DB8" w:rsidP="00203DB8">
      <w:pPr>
        <w:numPr>
          <w:ilvl w:val="0"/>
          <w:numId w:val="18"/>
        </w:numPr>
        <w:suppressAutoHyphens/>
        <w:spacing w:after="0"/>
        <w:ind w:left="0" w:firstLine="142"/>
        <w:jc w:val="both"/>
        <w:rPr>
          <w:rFonts w:ascii="Times New Roman" w:eastAsia="Lucida Sans Unicode" w:hAnsi="Times New Roman" w:cs="Times New Roman"/>
          <w:b/>
          <w:kern w:val="1"/>
          <w:sz w:val="24"/>
          <w:szCs w:val="24"/>
          <w:lang w:bidi="en-US"/>
        </w:rPr>
      </w:pPr>
      <w:r w:rsidRPr="00203DB8">
        <w:rPr>
          <w:rFonts w:ascii="Times New Roman" w:eastAsia="Lucida Sans Unicode" w:hAnsi="Times New Roman" w:cs="Times New Roman"/>
          <w:b/>
          <w:kern w:val="1"/>
          <w:sz w:val="24"/>
          <w:szCs w:val="24"/>
          <w:lang w:bidi="en-US"/>
        </w:rPr>
        <w:t>Организационный момент.</w:t>
      </w:r>
    </w:p>
    <w:p w:rsidR="00203DB8" w:rsidRPr="00203DB8" w:rsidRDefault="00203DB8" w:rsidP="00203DB8">
      <w:pPr>
        <w:suppressAutoHyphens/>
        <w:spacing w:after="0"/>
        <w:ind w:firstLine="142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bidi="en-US"/>
        </w:rPr>
      </w:pPr>
      <w:r w:rsidRPr="00203DB8">
        <w:rPr>
          <w:rFonts w:ascii="Times New Roman" w:eastAsia="Lucida Sans Unicode" w:hAnsi="Times New Roman" w:cs="Times New Roman"/>
          <w:kern w:val="1"/>
          <w:sz w:val="24"/>
          <w:szCs w:val="24"/>
          <w:lang w:bidi="en-US"/>
        </w:rPr>
        <w:t>Дети собираются в кабинете студии, рассаживаются по местам и готовятся к занятию.</w:t>
      </w:r>
    </w:p>
    <w:p w:rsidR="00203DB8" w:rsidRPr="00203DB8" w:rsidRDefault="00203DB8" w:rsidP="00203DB8">
      <w:pPr>
        <w:suppressAutoHyphens/>
        <w:spacing w:after="0"/>
        <w:ind w:firstLine="142"/>
        <w:rPr>
          <w:rFonts w:ascii="Times New Roman" w:eastAsia="Lucida Sans Unicode" w:hAnsi="Times New Roman" w:cs="Times New Roman"/>
          <w:kern w:val="1"/>
          <w:sz w:val="24"/>
          <w:szCs w:val="24"/>
          <w:lang w:bidi="en-US"/>
        </w:rPr>
      </w:pPr>
      <w:r w:rsidRPr="00203DB8">
        <w:rPr>
          <w:rFonts w:ascii="Times New Roman" w:eastAsia="Lucida Sans Unicode" w:hAnsi="Times New Roman" w:cs="Times New Roman"/>
          <w:kern w:val="1"/>
          <w:sz w:val="24"/>
          <w:szCs w:val="24"/>
          <w:lang w:bidi="en-US"/>
        </w:rPr>
        <w:t xml:space="preserve">На доске висит Календарь </w:t>
      </w:r>
      <w:proofErr w:type="spellStart"/>
      <w:r w:rsidRPr="00203DB8">
        <w:rPr>
          <w:rFonts w:ascii="Times New Roman" w:eastAsia="Lucida Sans Unicode" w:hAnsi="Times New Roman" w:cs="Times New Roman"/>
          <w:kern w:val="1"/>
          <w:sz w:val="24"/>
          <w:szCs w:val="24"/>
          <w:lang w:bidi="en-US"/>
        </w:rPr>
        <w:t>обережных</w:t>
      </w:r>
      <w:proofErr w:type="spellEnd"/>
      <w:r w:rsidRPr="00203DB8">
        <w:rPr>
          <w:rFonts w:ascii="Times New Roman" w:eastAsia="Lucida Sans Unicode" w:hAnsi="Times New Roman" w:cs="Times New Roman"/>
          <w:kern w:val="1"/>
          <w:sz w:val="24"/>
          <w:szCs w:val="24"/>
          <w:lang w:bidi="en-US"/>
        </w:rPr>
        <w:t xml:space="preserve"> кукол;</w:t>
      </w:r>
      <w:r w:rsidRPr="00203D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информация на плакате: Обряды дня</w:t>
      </w:r>
      <w:proofErr w:type="gramStart"/>
      <w:r w:rsidRPr="00203D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203D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русских повсюду существовала вера в то, что в этот день из тёплых стран прилетают первые жаворонки и приносят с собой весну. В этот день вторые «</w:t>
      </w:r>
      <w:proofErr w:type="spellStart"/>
      <w:r w:rsidRPr="00203DB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Заклички</w:t>
      </w:r>
      <w:proofErr w:type="spellEnd"/>
      <w:r w:rsidRPr="00203D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весны (по А. Афанасьеву первые — 1 марта, третьи — 25 марта по ст.). В этот день первые птицы возвращаются из </w:t>
      </w:r>
      <w:proofErr w:type="spellStart"/>
      <w:r w:rsidRPr="00203DB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Вырия</w:t>
      </w:r>
      <w:proofErr w:type="spellEnd"/>
      <w:r w:rsidRPr="00203D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ищут себе места для гнездования";</w:t>
      </w:r>
      <w:r w:rsidRPr="00203DB8">
        <w:rPr>
          <w:rFonts w:ascii="Times New Roman" w:eastAsia="Lucida Sans Unicode" w:hAnsi="Times New Roman" w:cs="Times New Roman"/>
          <w:kern w:val="1"/>
          <w:sz w:val="24"/>
          <w:szCs w:val="24"/>
          <w:lang w:bidi="en-US"/>
        </w:rPr>
        <w:t xml:space="preserve"> расставлены различные русские народные куклы (в </w:t>
      </w:r>
      <w:proofErr w:type="spellStart"/>
      <w:r w:rsidRPr="00203DB8">
        <w:rPr>
          <w:rFonts w:ascii="Times New Roman" w:eastAsia="Lucida Sans Unicode" w:hAnsi="Times New Roman" w:cs="Times New Roman"/>
          <w:kern w:val="1"/>
          <w:sz w:val="24"/>
          <w:szCs w:val="24"/>
          <w:lang w:bidi="en-US"/>
        </w:rPr>
        <w:t>т.ч</w:t>
      </w:r>
      <w:proofErr w:type="spellEnd"/>
      <w:r w:rsidRPr="00203DB8">
        <w:rPr>
          <w:rFonts w:ascii="Times New Roman" w:eastAsia="Lucida Sans Unicode" w:hAnsi="Times New Roman" w:cs="Times New Roman"/>
          <w:kern w:val="1"/>
          <w:sz w:val="24"/>
          <w:szCs w:val="24"/>
          <w:lang w:bidi="en-US"/>
        </w:rPr>
        <w:t>. и кукла Сорока).</w:t>
      </w:r>
    </w:p>
    <w:p w:rsidR="00203DB8" w:rsidRPr="00203DB8" w:rsidRDefault="00203DB8" w:rsidP="00203DB8">
      <w:pPr>
        <w:suppressAutoHyphens/>
        <w:spacing w:after="0"/>
        <w:ind w:firstLine="142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bidi="en-US"/>
        </w:rPr>
      </w:pPr>
      <w:r w:rsidRPr="00203DB8">
        <w:rPr>
          <w:rFonts w:ascii="Times New Roman" w:eastAsia="Lucida Sans Unicode" w:hAnsi="Times New Roman" w:cs="Times New Roman"/>
          <w:kern w:val="1"/>
          <w:sz w:val="24"/>
          <w:szCs w:val="24"/>
          <w:lang w:bidi="en-US"/>
        </w:rPr>
        <w:t>На рабочих столах лежат необходимые для выполнения работы инструменты и материалы:</w:t>
      </w:r>
    </w:p>
    <w:p w:rsidR="00203DB8" w:rsidRPr="00203DB8" w:rsidRDefault="00203DB8" w:rsidP="00203DB8">
      <w:pPr>
        <w:suppressAutoHyphens/>
        <w:spacing w:after="0"/>
        <w:ind w:firstLine="142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bidi="en-US"/>
        </w:rPr>
      </w:pPr>
      <w:r w:rsidRPr="00203DB8">
        <w:rPr>
          <w:rFonts w:ascii="Times New Roman" w:eastAsia="Lucida Sans Unicode" w:hAnsi="Times New Roman" w:cs="Times New Roman"/>
          <w:kern w:val="1"/>
          <w:sz w:val="24"/>
          <w:szCs w:val="24"/>
          <w:lang w:bidi="en-US"/>
        </w:rPr>
        <w:t xml:space="preserve">-ножницы, материал </w:t>
      </w:r>
      <w:proofErr w:type="gramStart"/>
      <w:r w:rsidRPr="00203DB8">
        <w:rPr>
          <w:rFonts w:ascii="Times New Roman" w:eastAsia="Lucida Sans Unicode" w:hAnsi="Times New Roman" w:cs="Times New Roman"/>
          <w:kern w:val="1"/>
          <w:sz w:val="24"/>
          <w:szCs w:val="24"/>
          <w:lang w:bidi="en-US"/>
        </w:rPr>
        <w:t>х/б</w:t>
      </w:r>
      <w:proofErr w:type="gramEnd"/>
      <w:r w:rsidRPr="00203DB8">
        <w:rPr>
          <w:rFonts w:ascii="Times New Roman" w:eastAsia="Lucida Sans Unicode" w:hAnsi="Times New Roman" w:cs="Times New Roman"/>
          <w:kern w:val="1"/>
          <w:sz w:val="24"/>
          <w:szCs w:val="24"/>
          <w:lang w:bidi="en-US"/>
        </w:rPr>
        <w:t xml:space="preserve"> однотонный и цветной, лён серого цвета, нитки Ирис» красного цвета, нитки белого цвета, шаблоны.</w:t>
      </w:r>
    </w:p>
    <w:p w:rsidR="00203DB8" w:rsidRPr="00203DB8" w:rsidRDefault="00203DB8" w:rsidP="00203DB8">
      <w:pPr>
        <w:numPr>
          <w:ilvl w:val="0"/>
          <w:numId w:val="18"/>
        </w:numPr>
        <w:suppressAutoHyphens/>
        <w:spacing w:after="0"/>
        <w:ind w:left="0" w:firstLine="142"/>
        <w:jc w:val="both"/>
        <w:rPr>
          <w:rFonts w:ascii="Times New Roman" w:eastAsia="Lucida Sans Unicode" w:hAnsi="Times New Roman" w:cs="Times New Roman"/>
          <w:b/>
          <w:kern w:val="1"/>
          <w:sz w:val="24"/>
          <w:szCs w:val="24"/>
          <w:lang w:bidi="en-US"/>
        </w:rPr>
      </w:pPr>
      <w:r w:rsidRPr="00203DB8">
        <w:rPr>
          <w:rFonts w:ascii="Times New Roman" w:eastAsia="Lucida Sans Unicode" w:hAnsi="Times New Roman" w:cs="Times New Roman"/>
          <w:b/>
          <w:kern w:val="1"/>
          <w:sz w:val="24"/>
          <w:szCs w:val="24"/>
          <w:lang w:bidi="en-US"/>
        </w:rPr>
        <w:t>Вступительная беседа. Рассказ педагога.</w:t>
      </w:r>
    </w:p>
    <w:p w:rsidR="00203DB8" w:rsidRPr="00203DB8" w:rsidRDefault="00203DB8" w:rsidP="00203DB8">
      <w:pPr>
        <w:tabs>
          <w:tab w:val="num" w:pos="0"/>
        </w:tabs>
        <w:suppressAutoHyphens/>
        <w:spacing w:after="0"/>
        <w:ind w:firstLine="142"/>
        <w:jc w:val="both"/>
        <w:rPr>
          <w:rFonts w:ascii="Times New Roman" w:eastAsia="Lucida Sans Unicode" w:hAnsi="Times New Roman" w:cs="Times New Roman"/>
          <w:b/>
          <w:kern w:val="1"/>
          <w:sz w:val="24"/>
          <w:szCs w:val="24"/>
          <w:lang w:bidi="en-US"/>
        </w:rPr>
      </w:pPr>
      <w:r w:rsidRPr="00203DB8">
        <w:rPr>
          <w:rFonts w:ascii="Times New Roman" w:eastAsia="Lucida Sans Unicode" w:hAnsi="Times New Roman" w:cs="Times New Roman"/>
          <w:kern w:val="1"/>
          <w:sz w:val="24"/>
          <w:szCs w:val="24"/>
          <w:lang w:bidi="en-US"/>
        </w:rPr>
        <w:t>Звучит лёгкая музыка.</w:t>
      </w:r>
    </w:p>
    <w:p w:rsidR="00203DB8" w:rsidRPr="00203DB8" w:rsidRDefault="00203DB8" w:rsidP="00203DB8">
      <w:pPr>
        <w:tabs>
          <w:tab w:val="num" w:pos="0"/>
        </w:tabs>
        <w:suppressAutoHyphens/>
        <w:spacing w:after="0"/>
        <w:ind w:right="424" w:firstLine="142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bidi="en-US"/>
        </w:rPr>
      </w:pPr>
      <w:r w:rsidRPr="00203DB8">
        <w:rPr>
          <w:rFonts w:ascii="Times New Roman" w:eastAsia="Lucida Sans Unicode" w:hAnsi="Times New Roman" w:cs="Times New Roman"/>
          <w:kern w:val="1"/>
          <w:sz w:val="24"/>
          <w:szCs w:val="24"/>
          <w:lang w:bidi="en-US"/>
        </w:rPr>
        <w:t>- Здравствуйте!</w:t>
      </w:r>
    </w:p>
    <w:p w:rsidR="00203DB8" w:rsidRPr="00203DB8" w:rsidRDefault="00203DB8" w:rsidP="00203DB8">
      <w:pPr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3DB8">
        <w:rPr>
          <w:rFonts w:ascii="Times New Roman" w:hAnsi="Times New Roman" w:cs="Times New Roman"/>
          <w:sz w:val="24"/>
          <w:szCs w:val="24"/>
        </w:rPr>
        <w:t xml:space="preserve"> В современном мире существует огромное множество игрушек. Они сделаны из различных материалов (пластмассы, меха, пряжи и т.д.), бывают огромные и маленькие. Многие из них передвигаются, разбираются на части, а куклы могут еще и говорить. Но сегодня мы с вами окунемся вглубь истории нашей родины и поговорим о народной игрушке, той, которую люди создавали своими руками.</w:t>
      </w:r>
    </w:p>
    <w:p w:rsidR="00203DB8" w:rsidRPr="00203DB8" w:rsidRDefault="00203DB8" w:rsidP="00203DB8">
      <w:pPr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03DB8">
        <w:rPr>
          <w:rFonts w:ascii="Times New Roman" w:hAnsi="Times New Roman" w:cs="Times New Roman"/>
          <w:sz w:val="24"/>
          <w:szCs w:val="24"/>
        </w:rPr>
        <w:t>-Но сначала я хотела бы узнать, что вы понимаете под словом «игрушка»? (ответы учащихся).</w:t>
      </w:r>
    </w:p>
    <w:p w:rsidR="00203DB8" w:rsidRPr="00203DB8" w:rsidRDefault="00203DB8" w:rsidP="00203DB8">
      <w:pPr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03DB8">
        <w:rPr>
          <w:rFonts w:ascii="Times New Roman" w:hAnsi="Times New Roman" w:cs="Times New Roman"/>
          <w:sz w:val="24"/>
          <w:szCs w:val="24"/>
        </w:rPr>
        <w:t>-А какое бы вы дали слову « кукла» определение?</w:t>
      </w:r>
    </w:p>
    <w:p w:rsidR="00203DB8" w:rsidRPr="00203DB8" w:rsidRDefault="00203DB8" w:rsidP="00203D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3DB8">
        <w:rPr>
          <w:rFonts w:ascii="Times New Roman" w:hAnsi="Times New Roman" w:cs="Times New Roman"/>
          <w:b/>
          <w:bCs/>
          <w:sz w:val="24"/>
          <w:szCs w:val="24"/>
        </w:rPr>
        <w:t>Игрушка</w:t>
      </w:r>
      <w:r w:rsidRPr="00203DB8">
        <w:rPr>
          <w:rFonts w:ascii="Times New Roman" w:hAnsi="Times New Roman" w:cs="Times New Roman"/>
          <w:sz w:val="24"/>
          <w:szCs w:val="24"/>
        </w:rPr>
        <w:t xml:space="preserve"> — предмет, предназначенный для игры.                                                                                        </w:t>
      </w:r>
      <w:r w:rsidRPr="00203DB8">
        <w:rPr>
          <w:rFonts w:ascii="Times New Roman" w:hAnsi="Times New Roman" w:cs="Times New Roman"/>
          <w:b/>
          <w:sz w:val="24"/>
          <w:szCs w:val="24"/>
        </w:rPr>
        <w:t>Кукла</w:t>
      </w:r>
      <w:r w:rsidRPr="00203DB8">
        <w:rPr>
          <w:rFonts w:ascii="Times New Roman" w:hAnsi="Times New Roman" w:cs="Times New Roman"/>
          <w:sz w:val="24"/>
          <w:szCs w:val="24"/>
        </w:rPr>
        <w:t xml:space="preserve"> – детская игрушка в виде фигурки человека. Как мы видим, определение очень точное, даже по современным понятиям.  </w:t>
      </w:r>
    </w:p>
    <w:p w:rsidR="00203DB8" w:rsidRPr="00203DB8" w:rsidRDefault="00203DB8" w:rsidP="00203DB8">
      <w:pPr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03DB8">
        <w:rPr>
          <w:rFonts w:ascii="Times New Roman" w:hAnsi="Times New Roman" w:cs="Times New Roman"/>
          <w:sz w:val="24"/>
          <w:szCs w:val="24"/>
        </w:rPr>
        <w:t>-А что же такое народная игрушка? (ответы учащихся.</w:t>
      </w:r>
      <w:proofErr w:type="gramEnd"/>
      <w:r w:rsidRPr="00203DB8">
        <w:rPr>
          <w:rFonts w:ascii="Times New Roman" w:hAnsi="Times New Roman" w:cs="Times New Roman"/>
          <w:sz w:val="24"/>
          <w:szCs w:val="24"/>
        </w:rPr>
        <w:t xml:space="preserve"> Народная игрушк</w:t>
      </w:r>
      <w:proofErr w:type="gramStart"/>
      <w:r w:rsidRPr="00203DB8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203DB8">
        <w:rPr>
          <w:rFonts w:ascii="Times New Roman" w:hAnsi="Times New Roman" w:cs="Times New Roman"/>
          <w:sz w:val="24"/>
          <w:szCs w:val="24"/>
        </w:rPr>
        <w:t xml:space="preserve"> эта игрушка, которую создана руками народных умельцев)</w:t>
      </w:r>
    </w:p>
    <w:p w:rsidR="00203DB8" w:rsidRPr="00203DB8" w:rsidRDefault="00166471" w:rsidP="00203DB8">
      <w:pPr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36DEB">
        <w:rPr>
          <w:rFonts w:ascii="Times New Roman" w:hAnsi="Times New Roman" w:cs="Times New Roman"/>
          <w:noProof/>
          <w:color w:val="00B050"/>
          <w:sz w:val="44"/>
          <w:szCs w:val="44"/>
          <w:lang w:eastAsia="ru-RU"/>
        </w:rPr>
        <w:drawing>
          <wp:anchor distT="0" distB="0" distL="114300" distR="114300" simplePos="0" relativeHeight="251718656" behindDoc="0" locked="0" layoutInCell="1" allowOverlap="1" wp14:anchorId="338177F2" wp14:editId="08E34B32">
            <wp:simplePos x="0" y="0"/>
            <wp:positionH relativeFrom="margin">
              <wp:posOffset>4535170</wp:posOffset>
            </wp:positionH>
            <wp:positionV relativeFrom="margin">
              <wp:posOffset>6767830</wp:posOffset>
            </wp:positionV>
            <wp:extent cx="1263650" cy="1743075"/>
            <wp:effectExtent l="0" t="0" r="0" b="9525"/>
            <wp:wrapSquare wrapText="bothSides"/>
            <wp:docPr id="10266" name="Рисунок 10266" descr="C:\Users\Пользователь\Desktop\Документы 2014-15\ЗАНЯТИЯ\ЛУЧШЕЕ ПО СОРОКЕ!!!\СОРОКА2\СОРОКА\сорок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Документы 2014-15\ЗАНЯТИЯ\ЛУЧШЕЕ ПО СОРОКЕ!!!\СОРОКА2\СОРОКА\сорока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DB8" w:rsidRPr="00203DB8">
        <w:rPr>
          <w:rFonts w:ascii="Times New Roman" w:hAnsi="Times New Roman" w:cs="Times New Roman"/>
          <w:sz w:val="24"/>
          <w:szCs w:val="24"/>
        </w:rPr>
        <w:t xml:space="preserve">Первую игрушку еще создал древний человек, когда лепил из глины горшок, а из остатков глины сделал дочке куклы, или тот, </w:t>
      </w:r>
      <w:proofErr w:type="gramStart"/>
      <w:r w:rsidR="00203DB8" w:rsidRPr="00203DB8">
        <w:rPr>
          <w:rFonts w:ascii="Times New Roman" w:hAnsi="Times New Roman" w:cs="Times New Roman"/>
          <w:sz w:val="24"/>
          <w:szCs w:val="24"/>
        </w:rPr>
        <w:t>кто</w:t>
      </w:r>
      <w:proofErr w:type="gramEnd"/>
      <w:r w:rsidR="00203DB8" w:rsidRPr="00203DB8">
        <w:rPr>
          <w:rFonts w:ascii="Times New Roman" w:hAnsi="Times New Roman" w:cs="Times New Roman"/>
          <w:sz w:val="24"/>
          <w:szCs w:val="24"/>
        </w:rPr>
        <w:t xml:space="preserve"> сделав копье, изготовил маленькое для сына. А сын и дочка выросли и сделали </w:t>
      </w:r>
      <w:proofErr w:type="gramStart"/>
      <w:r w:rsidR="00203DB8" w:rsidRPr="00203DB8">
        <w:rPr>
          <w:rFonts w:ascii="Times New Roman" w:hAnsi="Times New Roman" w:cs="Times New Roman"/>
          <w:sz w:val="24"/>
          <w:szCs w:val="24"/>
        </w:rPr>
        <w:t>такие</w:t>
      </w:r>
      <w:proofErr w:type="gramEnd"/>
      <w:r w:rsidR="00203DB8" w:rsidRPr="00203DB8">
        <w:rPr>
          <w:rFonts w:ascii="Times New Roman" w:hAnsi="Times New Roman" w:cs="Times New Roman"/>
          <w:sz w:val="24"/>
          <w:szCs w:val="24"/>
        </w:rPr>
        <w:t xml:space="preserve"> же своим детям. Однако</w:t>
      </w:r>
      <w:proofErr w:type="gramStart"/>
      <w:r w:rsidR="00203DB8" w:rsidRPr="00203DB8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203DB8" w:rsidRPr="00203DB8">
        <w:rPr>
          <w:rFonts w:ascii="Times New Roman" w:hAnsi="Times New Roman" w:cs="Times New Roman"/>
          <w:sz w:val="24"/>
          <w:szCs w:val="24"/>
        </w:rPr>
        <w:t xml:space="preserve"> многие игрушки были вовсе не для игры. </w:t>
      </w:r>
      <w:proofErr w:type="gramStart"/>
      <w:r w:rsidR="00203DB8" w:rsidRPr="00203DB8">
        <w:rPr>
          <w:rFonts w:ascii="Times New Roman" w:hAnsi="Times New Roman" w:cs="Times New Roman"/>
          <w:sz w:val="24"/>
          <w:szCs w:val="24"/>
        </w:rPr>
        <w:t>А для чего изготавливали игрушки? (в куклах люди воплощали богов, чтобы поклоняться просить у них милости, защиты.</w:t>
      </w:r>
      <w:proofErr w:type="gramEnd"/>
      <w:r w:rsidR="00203DB8" w:rsidRPr="00203DB8">
        <w:rPr>
          <w:rFonts w:ascii="Times New Roman" w:hAnsi="Times New Roman" w:cs="Times New Roman"/>
          <w:sz w:val="24"/>
          <w:szCs w:val="24"/>
        </w:rPr>
        <w:t xml:space="preserve"> Они напоминали человека. Эти куклы заменяли собой человека в обрядах, служили оберегами от несчастий, плохой погоды, голода. </w:t>
      </w:r>
      <w:proofErr w:type="gramStart"/>
      <w:r w:rsidR="00203DB8" w:rsidRPr="00203DB8">
        <w:rPr>
          <w:rFonts w:ascii="Times New Roman" w:hAnsi="Times New Roman" w:cs="Times New Roman"/>
          <w:sz w:val="24"/>
          <w:szCs w:val="24"/>
        </w:rPr>
        <w:t>Некоторые игрушки, такие как дудочки и свистульки, отгоняли злых духов, той же цели служили и погремушки.)</w:t>
      </w:r>
      <w:r w:rsidRPr="00166471">
        <w:rPr>
          <w:rFonts w:ascii="Times New Roman" w:hAnsi="Times New Roman" w:cs="Times New Roman"/>
          <w:noProof/>
          <w:color w:val="00B050"/>
          <w:sz w:val="44"/>
          <w:szCs w:val="44"/>
          <w:lang w:eastAsia="ru-RU"/>
        </w:rPr>
        <w:t xml:space="preserve"> </w:t>
      </w:r>
      <w:proofErr w:type="gramEnd"/>
    </w:p>
    <w:p w:rsidR="00203DB8" w:rsidRPr="00203DB8" w:rsidRDefault="00203DB8" w:rsidP="00203DB8">
      <w:pPr>
        <w:tabs>
          <w:tab w:val="num" w:pos="0"/>
        </w:tabs>
        <w:suppressAutoHyphens/>
        <w:spacing w:after="0"/>
        <w:ind w:right="42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03DB8">
        <w:rPr>
          <w:rFonts w:ascii="Times New Roman" w:hAnsi="Times New Roman" w:cs="Times New Roman"/>
          <w:sz w:val="24"/>
          <w:szCs w:val="24"/>
        </w:rPr>
        <w:lastRenderedPageBreak/>
        <w:t xml:space="preserve">Народная игрушка есть в любой стране, и у каждой – свой национальный характер, потому что в игрушке отображается человеческая история. В России с давних пор самой распространенной игрушкой была тряпичная кукла. </w:t>
      </w:r>
    </w:p>
    <w:p w:rsidR="00203DB8" w:rsidRPr="00203DB8" w:rsidRDefault="00203DB8" w:rsidP="00203DB8">
      <w:pPr>
        <w:tabs>
          <w:tab w:val="num" w:pos="0"/>
        </w:tabs>
        <w:suppressAutoHyphens/>
        <w:spacing w:after="0"/>
        <w:ind w:right="424" w:firstLine="142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bidi="en-US"/>
        </w:rPr>
      </w:pPr>
      <w:r w:rsidRPr="00203DB8">
        <w:rPr>
          <w:rFonts w:ascii="Times New Roman" w:hAnsi="Times New Roman" w:cs="Times New Roman"/>
          <w:sz w:val="24"/>
          <w:szCs w:val="24"/>
        </w:rPr>
        <w:t>-Давайте  вспомним о том, что вы узнали о куклах. Это было ваше домашнее задание, и сейчас я предлагаю вам поделиться информацией друг с другом</w:t>
      </w:r>
      <w:proofErr w:type="gramStart"/>
      <w:r w:rsidRPr="00203DB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03DB8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203DB8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203DB8">
        <w:rPr>
          <w:rFonts w:ascii="Times New Roman" w:hAnsi="Times New Roman" w:cs="Times New Roman"/>
          <w:sz w:val="24"/>
          <w:szCs w:val="24"/>
        </w:rPr>
        <w:t>ебольшие мини-доклады, подготовленные учащимися о народных куклах, традициях и обычаях, связанных с ними.</w:t>
      </w:r>
    </w:p>
    <w:p w:rsidR="00203DB8" w:rsidRPr="00203DB8" w:rsidRDefault="00203DB8" w:rsidP="00203DB8">
      <w:pPr>
        <w:tabs>
          <w:tab w:val="num" w:pos="0"/>
        </w:tabs>
        <w:suppressAutoHyphens/>
        <w:spacing w:after="0"/>
        <w:ind w:right="424" w:firstLine="142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bidi="en-US"/>
        </w:rPr>
      </w:pPr>
      <w:r w:rsidRPr="00203DB8">
        <w:rPr>
          <w:rFonts w:ascii="Times New Roman" w:eastAsia="Lucida Sans Unicode" w:hAnsi="Times New Roman" w:cs="Times New Roman"/>
          <w:kern w:val="1"/>
          <w:sz w:val="24"/>
          <w:szCs w:val="24"/>
          <w:lang w:bidi="en-US"/>
        </w:rPr>
        <w:t xml:space="preserve">Во все времена девочки любили играть в куклы. Традиционной игрушкой в русских деревнях даже в самых бедных крестьянских семьях была тряпичная кукла. В иных домах их до ста штук накапливалось. Пока дети были маленькие, кукол им шили матери, бабушки, старшие сёстры. С 5 лет </w:t>
      </w:r>
      <w:proofErr w:type="gramStart"/>
      <w:r w:rsidRPr="00203DB8">
        <w:rPr>
          <w:rFonts w:ascii="Times New Roman" w:eastAsia="Lucida Sans Unicode" w:hAnsi="Times New Roman" w:cs="Times New Roman"/>
          <w:kern w:val="1"/>
          <w:sz w:val="24"/>
          <w:szCs w:val="24"/>
          <w:lang w:bidi="en-US"/>
        </w:rPr>
        <w:t>такую</w:t>
      </w:r>
      <w:proofErr w:type="gramEnd"/>
      <w:r w:rsidRPr="00203DB8">
        <w:rPr>
          <w:rFonts w:ascii="Times New Roman" w:eastAsia="Lucida Sans Unicode" w:hAnsi="Times New Roman" w:cs="Times New Roman"/>
          <w:kern w:val="1"/>
          <w:sz w:val="24"/>
          <w:szCs w:val="24"/>
          <w:lang w:bidi="en-US"/>
        </w:rPr>
        <w:t xml:space="preserve"> </w:t>
      </w:r>
      <w:proofErr w:type="spellStart"/>
      <w:r w:rsidRPr="00203DB8">
        <w:rPr>
          <w:rFonts w:ascii="Times New Roman" w:eastAsia="Lucida Sans Unicode" w:hAnsi="Times New Roman" w:cs="Times New Roman"/>
          <w:kern w:val="1"/>
          <w:sz w:val="24"/>
          <w:szCs w:val="24"/>
          <w:lang w:bidi="en-US"/>
        </w:rPr>
        <w:t>потешку</w:t>
      </w:r>
      <w:proofErr w:type="spellEnd"/>
      <w:r w:rsidRPr="00203DB8">
        <w:rPr>
          <w:rFonts w:ascii="Times New Roman" w:eastAsia="Lucida Sans Unicode" w:hAnsi="Times New Roman" w:cs="Times New Roman"/>
          <w:kern w:val="1"/>
          <w:sz w:val="24"/>
          <w:szCs w:val="24"/>
          <w:lang w:bidi="en-US"/>
        </w:rPr>
        <w:t xml:space="preserve"> уже могла делать любая девочка. Игрушки никогда  не оставляли на улице, не разбрасывали по избе, а берегли в корзинах, коробах, запирали в ларчики. </w:t>
      </w:r>
    </w:p>
    <w:p w:rsidR="00203DB8" w:rsidRPr="00203DB8" w:rsidRDefault="00203DB8" w:rsidP="00203DB8">
      <w:pPr>
        <w:tabs>
          <w:tab w:val="num" w:pos="0"/>
        </w:tabs>
        <w:suppressAutoHyphens/>
        <w:spacing w:after="0"/>
        <w:ind w:right="424" w:firstLine="142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bidi="en-US"/>
        </w:rPr>
      </w:pPr>
      <w:r w:rsidRPr="00203DB8">
        <w:rPr>
          <w:rFonts w:ascii="Times New Roman" w:eastAsia="Lucida Sans Unicode" w:hAnsi="Times New Roman" w:cs="Times New Roman"/>
          <w:kern w:val="1"/>
          <w:sz w:val="24"/>
          <w:szCs w:val="24"/>
          <w:lang w:bidi="en-US"/>
        </w:rPr>
        <w:t xml:space="preserve"> -Часто куклу делали безликой. Как вы думаете, почему?</w:t>
      </w:r>
    </w:p>
    <w:p w:rsidR="00203DB8" w:rsidRPr="00203DB8" w:rsidRDefault="00203DB8" w:rsidP="00203DB8">
      <w:pPr>
        <w:tabs>
          <w:tab w:val="num" w:pos="0"/>
        </w:tabs>
        <w:suppressAutoHyphens/>
        <w:spacing w:after="0"/>
        <w:ind w:right="424" w:firstLine="142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bidi="en-US"/>
        </w:rPr>
      </w:pPr>
      <w:proofErr w:type="gramStart"/>
      <w:r w:rsidRPr="00203DB8">
        <w:rPr>
          <w:rFonts w:ascii="Times New Roman" w:eastAsia="Lucida Sans Unicode" w:hAnsi="Times New Roman" w:cs="Times New Roman"/>
          <w:kern w:val="1"/>
          <w:sz w:val="24"/>
          <w:szCs w:val="24"/>
          <w:lang w:bidi="en-US"/>
        </w:rPr>
        <w:t>(Да, правильно, у тряпичных кукол нет лица.</w:t>
      </w:r>
      <w:proofErr w:type="gramEnd"/>
      <w:r w:rsidRPr="00203DB8">
        <w:rPr>
          <w:rFonts w:ascii="Times New Roman" w:eastAsia="Lucida Sans Unicode" w:hAnsi="Times New Roman" w:cs="Times New Roman"/>
          <w:kern w:val="1"/>
          <w:sz w:val="24"/>
          <w:szCs w:val="24"/>
          <w:lang w:bidi="en-US"/>
        </w:rPr>
        <w:t xml:space="preserve"> </w:t>
      </w:r>
      <w:proofErr w:type="gramStart"/>
      <w:r w:rsidRPr="00203DB8">
        <w:rPr>
          <w:rFonts w:ascii="Times New Roman" w:eastAsia="Lucida Sans Unicode" w:hAnsi="Times New Roman" w:cs="Times New Roman"/>
          <w:kern w:val="1"/>
          <w:sz w:val="24"/>
          <w:szCs w:val="24"/>
          <w:lang w:bidi="en-US"/>
        </w:rPr>
        <w:t>В старину куклам приписывали магическую силу: кукла должна была охранять от порчи того, кто с ней играл, а если сделать кукле лицо, в нее может вселиться злой дух и тогда она оживет и погубит ребенка).</w:t>
      </w:r>
      <w:r w:rsidRPr="00203DB8">
        <w:rPr>
          <w:rFonts w:ascii="Times New Roman" w:eastAsia="Lucida Sans Unicode" w:hAnsi="Times New Roman" w:cs="Times New Roman"/>
          <w:kern w:val="1"/>
          <w:sz w:val="24"/>
          <w:szCs w:val="24"/>
          <w:lang w:bidi="en-US"/>
        </w:rPr>
        <w:tab/>
      </w:r>
      <w:proofErr w:type="gramEnd"/>
    </w:p>
    <w:p w:rsidR="00203DB8" w:rsidRPr="00203DB8" w:rsidRDefault="00203DB8" w:rsidP="00203DB8">
      <w:pPr>
        <w:tabs>
          <w:tab w:val="num" w:pos="0"/>
        </w:tabs>
        <w:suppressAutoHyphens/>
        <w:spacing w:after="0"/>
        <w:ind w:right="424" w:firstLine="142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bidi="en-US"/>
        </w:rPr>
      </w:pPr>
      <w:r w:rsidRPr="00203DB8">
        <w:rPr>
          <w:rFonts w:ascii="Times New Roman" w:eastAsia="Lucida Sans Unicode" w:hAnsi="Times New Roman" w:cs="Times New Roman"/>
          <w:kern w:val="1"/>
          <w:sz w:val="24"/>
          <w:szCs w:val="24"/>
          <w:lang w:bidi="en-US"/>
        </w:rPr>
        <w:t xml:space="preserve">  -Большинство кукол на Руси были оберегами.</w:t>
      </w:r>
    </w:p>
    <w:p w:rsidR="00203DB8" w:rsidRPr="00203DB8" w:rsidRDefault="00203DB8" w:rsidP="00203DB8">
      <w:pPr>
        <w:tabs>
          <w:tab w:val="num" w:pos="0"/>
        </w:tabs>
        <w:suppressAutoHyphens/>
        <w:spacing w:after="0"/>
        <w:ind w:right="424" w:firstLine="142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bidi="en-US"/>
        </w:rPr>
      </w:pPr>
      <w:r w:rsidRPr="00203DB8">
        <w:rPr>
          <w:rFonts w:ascii="Times New Roman" w:eastAsia="Lucida Sans Unicode" w:hAnsi="Times New Roman" w:cs="Times New Roman"/>
          <w:kern w:val="1"/>
          <w:sz w:val="24"/>
          <w:szCs w:val="24"/>
          <w:lang w:bidi="en-US"/>
        </w:rPr>
        <w:t>- Как вы думаете, для чего нужны были куклы  - обереги?</w:t>
      </w:r>
    </w:p>
    <w:p w:rsidR="00203DB8" w:rsidRPr="00203DB8" w:rsidRDefault="00203DB8" w:rsidP="00203DB8">
      <w:pPr>
        <w:tabs>
          <w:tab w:val="num" w:pos="0"/>
        </w:tabs>
        <w:suppressAutoHyphens/>
        <w:spacing w:after="0"/>
        <w:ind w:right="424" w:firstLine="142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bidi="en-US"/>
        </w:rPr>
      </w:pPr>
      <w:r w:rsidRPr="00203DB8">
        <w:rPr>
          <w:rFonts w:ascii="Times New Roman" w:eastAsia="Lucida Sans Unicode" w:hAnsi="Times New Roman" w:cs="Times New Roman"/>
          <w:kern w:val="1"/>
          <w:sz w:val="24"/>
          <w:szCs w:val="24"/>
          <w:lang w:bidi="en-US"/>
        </w:rPr>
        <w:t xml:space="preserve"> (Конечно, они охраняли жилище от злых духов, защищали своих хозяев от болезней и недоброжелателей).</w:t>
      </w:r>
    </w:p>
    <w:p w:rsidR="00203DB8" w:rsidRPr="00203DB8" w:rsidRDefault="00203DB8" w:rsidP="00203DB8">
      <w:pPr>
        <w:tabs>
          <w:tab w:val="num" w:pos="0"/>
        </w:tabs>
        <w:suppressAutoHyphens/>
        <w:spacing w:after="0"/>
        <w:ind w:right="424" w:firstLine="142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bidi="en-US"/>
        </w:rPr>
      </w:pPr>
      <w:r w:rsidRPr="00203DB8">
        <w:rPr>
          <w:rFonts w:ascii="Times New Roman" w:eastAsia="Lucida Sans Unicode" w:hAnsi="Times New Roman" w:cs="Times New Roman"/>
          <w:kern w:val="1"/>
          <w:sz w:val="24"/>
          <w:szCs w:val="24"/>
          <w:lang w:bidi="en-US"/>
        </w:rPr>
        <w:t xml:space="preserve">-У каждой куколки – оберега было своё предназначение. </w:t>
      </w:r>
    </w:p>
    <w:p w:rsidR="00203DB8" w:rsidRPr="00203DB8" w:rsidRDefault="00203DB8" w:rsidP="00203DB8">
      <w:pPr>
        <w:pStyle w:val="a6"/>
        <w:numPr>
          <w:ilvl w:val="0"/>
          <w:numId w:val="19"/>
        </w:numPr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03DB8">
        <w:rPr>
          <w:rFonts w:ascii="Times New Roman" w:hAnsi="Times New Roman" w:cs="Times New Roman"/>
          <w:sz w:val="24"/>
          <w:szCs w:val="24"/>
        </w:rPr>
        <w:t xml:space="preserve">В русской деревне </w:t>
      </w:r>
      <w:proofErr w:type="gramStart"/>
      <w:r w:rsidRPr="00203DB8">
        <w:rPr>
          <w:rFonts w:ascii="Times New Roman" w:hAnsi="Times New Roman" w:cs="Times New Roman"/>
          <w:sz w:val="24"/>
          <w:szCs w:val="24"/>
        </w:rPr>
        <w:t>широкое</w:t>
      </w:r>
      <w:proofErr w:type="gramEnd"/>
      <w:r w:rsidRPr="00203DB8">
        <w:rPr>
          <w:rFonts w:ascii="Times New Roman" w:hAnsi="Times New Roman" w:cs="Times New Roman"/>
          <w:sz w:val="24"/>
          <w:szCs w:val="24"/>
        </w:rPr>
        <w:t xml:space="preserve"> распространение имели самодельные тряпичные куклы. Их делали родители, либо сами дети. По древним поверьям считалось, что глаза, нос, рот рисовать нельзя, т.к. кукла с лицом приобретает душу и может навредить ребенку, а куклы без лица оберегали  дом и очаг. Такие куклы передавались от матери к матери; они помогали своим хозяевам во время невзгод и спасали от нечистой силы.</w:t>
      </w:r>
    </w:p>
    <w:p w:rsidR="00203DB8" w:rsidRPr="00203DB8" w:rsidRDefault="00203DB8" w:rsidP="00203DB8">
      <w:pPr>
        <w:pStyle w:val="a6"/>
        <w:numPr>
          <w:ilvl w:val="0"/>
          <w:numId w:val="19"/>
        </w:numPr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03DB8">
        <w:rPr>
          <w:rFonts w:ascii="Times New Roman" w:hAnsi="Times New Roman" w:cs="Times New Roman"/>
          <w:sz w:val="24"/>
          <w:szCs w:val="24"/>
        </w:rPr>
        <w:t xml:space="preserve">Крестьянские куклы были очень простые, делались в основном из тряпок с помощью традиционных приемов. В каждой местности были свои способы изготовления. </w:t>
      </w:r>
      <w:proofErr w:type="gramStart"/>
      <w:r w:rsidRPr="00203DB8">
        <w:rPr>
          <w:rFonts w:ascii="Times New Roman" w:hAnsi="Times New Roman" w:cs="Times New Roman"/>
          <w:sz w:val="24"/>
          <w:szCs w:val="24"/>
        </w:rPr>
        <w:t>В Полтавской, Киевской, Черкасской областях делали кукол из куска белой ткани, клали посередине кусок ветоши и перетягивали суровой нитью для изготовления головы.</w:t>
      </w:r>
      <w:proofErr w:type="gramEnd"/>
      <w:r w:rsidRPr="00203DB8">
        <w:rPr>
          <w:rFonts w:ascii="Times New Roman" w:hAnsi="Times New Roman" w:cs="Times New Roman"/>
          <w:sz w:val="24"/>
          <w:szCs w:val="24"/>
        </w:rPr>
        <w:t xml:space="preserve"> Одевали на нее платок, а к концам скрутки привязывали разноцветные лоскутки. В  Подмосковье кукол-</w:t>
      </w:r>
      <w:proofErr w:type="spellStart"/>
      <w:r w:rsidRPr="00203DB8">
        <w:rPr>
          <w:rFonts w:ascii="Times New Roman" w:hAnsi="Times New Roman" w:cs="Times New Roman"/>
          <w:sz w:val="24"/>
          <w:szCs w:val="24"/>
        </w:rPr>
        <w:t>пеленашек</w:t>
      </w:r>
      <w:proofErr w:type="spellEnd"/>
      <w:r w:rsidRPr="00203DB8">
        <w:rPr>
          <w:rFonts w:ascii="Times New Roman" w:hAnsi="Times New Roman" w:cs="Times New Roman"/>
          <w:sz w:val="24"/>
          <w:szCs w:val="24"/>
        </w:rPr>
        <w:t xml:space="preserve"> сворачивали из двух платков и перевязывали  лентой. На Урале сворачивали валик из ткани, сверху клали вату и накидывали платок, из которого получались голова и руки. В любой самодельной игрушке отражались черты русских людей: они простые, жизнерадостные и мирные.</w:t>
      </w:r>
    </w:p>
    <w:p w:rsidR="00203DB8" w:rsidRPr="00203DB8" w:rsidRDefault="00203DB8" w:rsidP="00203DB8">
      <w:pPr>
        <w:pStyle w:val="a6"/>
        <w:numPr>
          <w:ilvl w:val="0"/>
          <w:numId w:val="19"/>
        </w:numPr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03DB8">
        <w:rPr>
          <w:rFonts w:ascii="Times New Roman" w:hAnsi="Times New Roman" w:cs="Times New Roman"/>
          <w:sz w:val="24"/>
          <w:szCs w:val="24"/>
        </w:rPr>
        <w:t>В русских семьях к куклам относились бережно. Передавали по наследству. Известно, что девочки, не игравшие в куклы, впоследствии были склонны к излишней мужественности. Между тем, строгое разграничение по полам, когда мальчикам дарят машинки, а девочка</w:t>
      </w:r>
      <w:proofErr w:type="gramStart"/>
      <w:r w:rsidRPr="00203DB8">
        <w:rPr>
          <w:rFonts w:ascii="Times New Roman" w:hAnsi="Times New Roman" w:cs="Times New Roman"/>
          <w:sz w:val="24"/>
          <w:szCs w:val="24"/>
        </w:rPr>
        <w:t>м-</w:t>
      </w:r>
      <w:proofErr w:type="gramEnd"/>
      <w:r w:rsidRPr="00203DB8">
        <w:rPr>
          <w:rFonts w:ascii="Times New Roman" w:hAnsi="Times New Roman" w:cs="Times New Roman"/>
          <w:sz w:val="24"/>
          <w:szCs w:val="24"/>
        </w:rPr>
        <w:t xml:space="preserve"> только куклы – это заблуждение. Замечено, что если мальчики играют в куклы, то это расширяет их кругозор и развивает способность легко воспринимать точку зрения другого человека. Поэтому играть в куклы очень полезно и современным мальчикам. Основным богатством в русской семье были дети. Нормой было растить от 3 до 5 детей. Отсутствие детей считалось тяжелым горем. Поэтому </w:t>
      </w:r>
      <w:r w:rsidRPr="00203DB8">
        <w:rPr>
          <w:rFonts w:ascii="Times New Roman" w:hAnsi="Times New Roman" w:cs="Times New Roman"/>
          <w:sz w:val="24"/>
          <w:szCs w:val="24"/>
        </w:rPr>
        <w:lastRenderedPageBreak/>
        <w:t xml:space="preserve">магические действия начинались еще с детства. Чем больше девочка </w:t>
      </w:r>
      <w:proofErr w:type="gramStart"/>
      <w:r w:rsidRPr="00203DB8">
        <w:rPr>
          <w:rFonts w:ascii="Times New Roman" w:hAnsi="Times New Roman" w:cs="Times New Roman"/>
          <w:sz w:val="24"/>
          <w:szCs w:val="24"/>
        </w:rPr>
        <w:t>играла с куклами и чем больше было</w:t>
      </w:r>
      <w:proofErr w:type="gramEnd"/>
      <w:r w:rsidRPr="00203DB8">
        <w:rPr>
          <w:rFonts w:ascii="Times New Roman" w:hAnsi="Times New Roman" w:cs="Times New Roman"/>
          <w:sz w:val="24"/>
          <w:szCs w:val="24"/>
        </w:rPr>
        <w:t xml:space="preserve"> у нее кукол, тем богаче на детей она была в замужестве. С этой же точки зрения связаны и все свадебные обряды: обсыпание житом, битье горшко</w:t>
      </w:r>
      <w:proofErr w:type="gramStart"/>
      <w:r w:rsidRPr="00203DB8">
        <w:rPr>
          <w:rFonts w:ascii="Times New Roman" w:hAnsi="Times New Roman" w:cs="Times New Roman"/>
          <w:sz w:val="24"/>
          <w:szCs w:val="24"/>
        </w:rPr>
        <w:t>в(</w:t>
      </w:r>
      <w:proofErr w:type="gramEnd"/>
      <w:r w:rsidRPr="00203DB8">
        <w:rPr>
          <w:rFonts w:ascii="Times New Roman" w:hAnsi="Times New Roman" w:cs="Times New Roman"/>
          <w:sz w:val="24"/>
          <w:szCs w:val="24"/>
        </w:rPr>
        <w:t xml:space="preserve"> чем больше черепков, тем больше детушек).</w:t>
      </w:r>
    </w:p>
    <w:p w:rsidR="00203DB8" w:rsidRPr="00203DB8" w:rsidRDefault="00203DB8" w:rsidP="00203DB8">
      <w:pPr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03DB8">
        <w:rPr>
          <w:rFonts w:ascii="Times New Roman" w:hAnsi="Times New Roman" w:cs="Times New Roman"/>
          <w:sz w:val="24"/>
          <w:szCs w:val="24"/>
        </w:rPr>
        <w:t>Вот мы с вами и узнали о традициях, преданиях и обрядах, связанных с куклой. А сейчас прошу вас дать небольшую характеристику некоторым видам кукол, с которыми вы уже знакомы</w:t>
      </w:r>
      <w:proofErr w:type="gramStart"/>
      <w:r w:rsidRPr="00203DB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03DB8">
        <w:rPr>
          <w:rFonts w:ascii="Times New Roman" w:hAnsi="Times New Roman" w:cs="Times New Roman"/>
          <w:sz w:val="24"/>
          <w:szCs w:val="24"/>
        </w:rPr>
        <w:t xml:space="preserve"> ( </w:t>
      </w:r>
      <w:proofErr w:type="gramStart"/>
      <w:r w:rsidRPr="00203DB8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203DB8">
        <w:rPr>
          <w:rFonts w:ascii="Times New Roman" w:hAnsi="Times New Roman" w:cs="Times New Roman"/>
          <w:sz w:val="24"/>
          <w:szCs w:val="24"/>
        </w:rPr>
        <w:t>а доске в столбик записаны название кукол, во время характеристики показ слайдов кукол  со названиям)</w:t>
      </w:r>
    </w:p>
    <w:p w:rsidR="00203DB8" w:rsidRPr="00203DB8" w:rsidRDefault="00203DB8" w:rsidP="00203DB8">
      <w:pPr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03DB8">
        <w:rPr>
          <w:rFonts w:ascii="Times New Roman" w:hAnsi="Times New Roman" w:cs="Times New Roman"/>
          <w:sz w:val="24"/>
          <w:szCs w:val="24"/>
          <w:u w:val="single"/>
        </w:rPr>
        <w:t>«Неразлучники»</w:t>
      </w:r>
      <w:r w:rsidRPr="00203DB8">
        <w:rPr>
          <w:rFonts w:ascii="Times New Roman" w:hAnsi="Times New Roman" w:cs="Times New Roman"/>
          <w:sz w:val="24"/>
          <w:szCs w:val="24"/>
        </w:rPr>
        <w:t xml:space="preserve"> - их дарили на свадьбу. Изготавливали из белой ткани, а оформляли контрастной нитью.</w:t>
      </w:r>
    </w:p>
    <w:p w:rsidR="00203DB8" w:rsidRPr="00203DB8" w:rsidRDefault="00203DB8" w:rsidP="00203DB8">
      <w:pPr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03DB8">
        <w:rPr>
          <w:rFonts w:ascii="Times New Roman" w:hAnsi="Times New Roman" w:cs="Times New Roman"/>
          <w:sz w:val="24"/>
          <w:szCs w:val="24"/>
          <w:u w:val="single"/>
        </w:rPr>
        <w:t>«Красота»</w:t>
      </w:r>
      <w:r w:rsidRPr="00203DB8">
        <w:rPr>
          <w:rFonts w:ascii="Times New Roman" w:hAnsi="Times New Roman" w:cs="Times New Roman"/>
          <w:sz w:val="24"/>
          <w:szCs w:val="24"/>
        </w:rPr>
        <w:t xml:space="preserve"> - куклу делала перед свадьбой невеста, используя навыки вышивки, ткачества, плетения поясов и кружева. По одежде куклы судили о мастерстве хозяйки. Куклу выставляли на поднос со свадебным караваем, который пекла мать невесты.</w:t>
      </w:r>
    </w:p>
    <w:p w:rsidR="00203DB8" w:rsidRPr="00203DB8" w:rsidRDefault="00203DB8" w:rsidP="00203DB8">
      <w:pPr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03DB8">
        <w:rPr>
          <w:rFonts w:ascii="Times New Roman" w:hAnsi="Times New Roman" w:cs="Times New Roman"/>
          <w:sz w:val="24"/>
          <w:szCs w:val="24"/>
          <w:u w:val="single"/>
        </w:rPr>
        <w:t>«</w:t>
      </w:r>
      <w:proofErr w:type="spellStart"/>
      <w:r w:rsidRPr="00203DB8">
        <w:rPr>
          <w:rFonts w:ascii="Times New Roman" w:hAnsi="Times New Roman" w:cs="Times New Roman"/>
          <w:sz w:val="24"/>
          <w:szCs w:val="24"/>
          <w:u w:val="single"/>
        </w:rPr>
        <w:t>Берегиня</w:t>
      </w:r>
      <w:proofErr w:type="spellEnd"/>
      <w:r w:rsidRPr="00203DB8">
        <w:rPr>
          <w:rFonts w:ascii="Times New Roman" w:hAnsi="Times New Roman" w:cs="Times New Roman"/>
          <w:sz w:val="24"/>
          <w:szCs w:val="24"/>
          <w:u w:val="single"/>
        </w:rPr>
        <w:t>»</w:t>
      </w:r>
      <w:r w:rsidRPr="00203DB8">
        <w:rPr>
          <w:rFonts w:ascii="Times New Roman" w:hAnsi="Times New Roman" w:cs="Times New Roman"/>
          <w:sz w:val="24"/>
          <w:szCs w:val="24"/>
        </w:rPr>
        <w:t xml:space="preserve"> - самая красивая кукла, предназначалась для мира и покоя в доме.</w:t>
      </w:r>
    </w:p>
    <w:p w:rsidR="00203DB8" w:rsidRPr="00203DB8" w:rsidRDefault="00203DB8" w:rsidP="00203DB8">
      <w:pPr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03DB8">
        <w:rPr>
          <w:rFonts w:ascii="Times New Roman" w:hAnsi="Times New Roman" w:cs="Times New Roman"/>
          <w:sz w:val="24"/>
          <w:szCs w:val="24"/>
        </w:rPr>
        <w:t>«Домашняя масленица» - символизировала собой крепкий достаток и здоровое потомство молодой семьи. Считалась сильным оберегом жилища, выполняя заветы хозяев дома. Хранили ее в красном углу у входа в жилище.</w:t>
      </w:r>
    </w:p>
    <w:p w:rsidR="00203DB8" w:rsidRPr="00203DB8" w:rsidRDefault="00203DB8" w:rsidP="00203DB8">
      <w:pPr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03DB8">
        <w:rPr>
          <w:rFonts w:ascii="Times New Roman" w:hAnsi="Times New Roman" w:cs="Times New Roman"/>
          <w:sz w:val="24"/>
          <w:szCs w:val="24"/>
          <w:u w:val="single"/>
        </w:rPr>
        <w:t>«Перевертыш», или «</w:t>
      </w:r>
      <w:proofErr w:type="gramStart"/>
      <w:r w:rsidRPr="00203DB8">
        <w:rPr>
          <w:rFonts w:ascii="Times New Roman" w:hAnsi="Times New Roman" w:cs="Times New Roman"/>
          <w:sz w:val="24"/>
          <w:szCs w:val="24"/>
          <w:u w:val="single"/>
        </w:rPr>
        <w:t>девка-баба</w:t>
      </w:r>
      <w:proofErr w:type="gramEnd"/>
      <w:r w:rsidRPr="00203DB8">
        <w:rPr>
          <w:rFonts w:ascii="Times New Roman" w:hAnsi="Times New Roman" w:cs="Times New Roman"/>
          <w:sz w:val="24"/>
          <w:szCs w:val="24"/>
          <w:u w:val="single"/>
        </w:rPr>
        <w:t>»</w:t>
      </w:r>
      <w:r w:rsidRPr="00203DB8">
        <w:rPr>
          <w:rFonts w:ascii="Times New Roman" w:hAnsi="Times New Roman" w:cs="Times New Roman"/>
          <w:sz w:val="24"/>
          <w:szCs w:val="24"/>
        </w:rPr>
        <w:t xml:space="preserve"> - ее можно назвать куклой кукол, потому что содержит в себе две куклы. С раннего детства дети знали, чем отличается девичья одежда </w:t>
      </w:r>
      <w:proofErr w:type="gramStart"/>
      <w:r w:rsidRPr="00203DB8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203DB8">
        <w:rPr>
          <w:rFonts w:ascii="Times New Roman" w:hAnsi="Times New Roman" w:cs="Times New Roman"/>
          <w:sz w:val="24"/>
          <w:szCs w:val="24"/>
        </w:rPr>
        <w:t xml:space="preserve"> женской благодаря этой кукле.</w:t>
      </w:r>
    </w:p>
    <w:p w:rsidR="00203DB8" w:rsidRPr="00203DB8" w:rsidRDefault="00203DB8" w:rsidP="00203DB8">
      <w:pPr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03DB8">
        <w:rPr>
          <w:rFonts w:ascii="Times New Roman" w:hAnsi="Times New Roman" w:cs="Times New Roman"/>
          <w:sz w:val="24"/>
          <w:szCs w:val="24"/>
          <w:u w:val="single"/>
        </w:rPr>
        <w:t>«</w:t>
      </w:r>
      <w:proofErr w:type="spellStart"/>
      <w:r w:rsidRPr="00203DB8">
        <w:rPr>
          <w:rFonts w:ascii="Times New Roman" w:hAnsi="Times New Roman" w:cs="Times New Roman"/>
          <w:sz w:val="24"/>
          <w:szCs w:val="24"/>
          <w:u w:val="single"/>
        </w:rPr>
        <w:t>Мокредина</w:t>
      </w:r>
      <w:proofErr w:type="spellEnd"/>
      <w:r w:rsidRPr="00203DB8">
        <w:rPr>
          <w:rFonts w:ascii="Times New Roman" w:hAnsi="Times New Roman" w:cs="Times New Roman"/>
          <w:sz w:val="24"/>
          <w:szCs w:val="24"/>
          <w:u w:val="single"/>
        </w:rPr>
        <w:t>» - эта кукла-</w:t>
      </w:r>
      <w:proofErr w:type="spellStart"/>
      <w:r w:rsidRPr="00203DB8">
        <w:rPr>
          <w:rFonts w:ascii="Times New Roman" w:hAnsi="Times New Roman" w:cs="Times New Roman"/>
          <w:sz w:val="24"/>
          <w:szCs w:val="24"/>
          <w:u w:val="single"/>
        </w:rPr>
        <w:t>шестиручка</w:t>
      </w:r>
      <w:proofErr w:type="spellEnd"/>
      <w:r w:rsidRPr="00203DB8">
        <w:rPr>
          <w:rFonts w:ascii="Times New Roman" w:hAnsi="Times New Roman" w:cs="Times New Roman"/>
          <w:sz w:val="24"/>
          <w:szCs w:val="24"/>
        </w:rPr>
        <w:t>, изображавшая женщину-крестьянку, работающую во время дождя, когда особенно тяжело работать и не хватает рук. Это обрядовая кукла. Женщины носили ее по деревне, а затем шли в лес и хоронили, украшая могилу цветами – считалось, что это избавит от несчастия.</w:t>
      </w:r>
    </w:p>
    <w:p w:rsidR="00203DB8" w:rsidRPr="00203DB8" w:rsidRDefault="00203DB8" w:rsidP="00203DB8">
      <w:pPr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03DB8">
        <w:rPr>
          <w:rFonts w:ascii="Times New Roman" w:hAnsi="Times New Roman" w:cs="Times New Roman"/>
          <w:sz w:val="24"/>
          <w:szCs w:val="24"/>
          <w:u w:val="single"/>
        </w:rPr>
        <w:t>«Сударушка»</w:t>
      </w:r>
      <w:r w:rsidRPr="00203DB8">
        <w:rPr>
          <w:rFonts w:ascii="Times New Roman" w:hAnsi="Times New Roman" w:cs="Times New Roman"/>
          <w:sz w:val="24"/>
          <w:szCs w:val="24"/>
        </w:rPr>
        <w:t xml:space="preserve"> - ее мастерили без шитья, украшали вышивкой, жемчугом и даже золотом. Чаще всего одевали по образу казачки.</w:t>
      </w:r>
    </w:p>
    <w:p w:rsidR="00203DB8" w:rsidRPr="00203DB8" w:rsidRDefault="00203DB8" w:rsidP="00203DB8">
      <w:pPr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03DB8">
        <w:rPr>
          <w:rFonts w:ascii="Times New Roman" w:hAnsi="Times New Roman" w:cs="Times New Roman"/>
          <w:sz w:val="24"/>
          <w:szCs w:val="24"/>
          <w:u w:val="single"/>
        </w:rPr>
        <w:t xml:space="preserve">«На </w:t>
      </w:r>
      <w:proofErr w:type="spellStart"/>
      <w:r w:rsidRPr="00203DB8">
        <w:rPr>
          <w:rFonts w:ascii="Times New Roman" w:hAnsi="Times New Roman" w:cs="Times New Roman"/>
          <w:sz w:val="24"/>
          <w:szCs w:val="24"/>
          <w:u w:val="single"/>
        </w:rPr>
        <w:t>выхвалку</w:t>
      </w:r>
      <w:proofErr w:type="spellEnd"/>
      <w:r w:rsidRPr="00203DB8">
        <w:rPr>
          <w:rFonts w:ascii="Times New Roman" w:hAnsi="Times New Roman" w:cs="Times New Roman"/>
          <w:sz w:val="24"/>
          <w:szCs w:val="24"/>
          <w:u w:val="single"/>
        </w:rPr>
        <w:t>»</w:t>
      </w:r>
      <w:r w:rsidRPr="00203DB8">
        <w:rPr>
          <w:rFonts w:ascii="Times New Roman" w:hAnsi="Times New Roman" w:cs="Times New Roman"/>
          <w:sz w:val="24"/>
          <w:szCs w:val="24"/>
        </w:rPr>
        <w:t xml:space="preserve"> - шилась девочками до 12 лет и была экзаменом по шитью и рукоделию. Шили в основном во время Рождества и Великих постов, а после Пасхи гуляли по деревне, хвастались нашитыми куклами и слушали, что люди скажут об их рукоделии.</w:t>
      </w:r>
    </w:p>
    <w:p w:rsidR="00203DB8" w:rsidRPr="00203DB8" w:rsidRDefault="00203DB8" w:rsidP="00203DB8">
      <w:pPr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03DB8">
        <w:rPr>
          <w:rFonts w:ascii="Times New Roman" w:hAnsi="Times New Roman" w:cs="Times New Roman"/>
          <w:sz w:val="24"/>
          <w:szCs w:val="24"/>
        </w:rPr>
        <w:t xml:space="preserve">-А как можно назвать всех этих </w:t>
      </w:r>
      <w:proofErr w:type="gramStart"/>
      <w:r w:rsidRPr="00203DB8">
        <w:rPr>
          <w:rFonts w:ascii="Times New Roman" w:hAnsi="Times New Roman" w:cs="Times New Roman"/>
          <w:sz w:val="24"/>
          <w:szCs w:val="24"/>
        </w:rPr>
        <w:t>кукол</w:t>
      </w:r>
      <w:proofErr w:type="gramEnd"/>
      <w:r w:rsidRPr="00203DB8">
        <w:rPr>
          <w:rFonts w:ascii="Times New Roman" w:hAnsi="Times New Roman" w:cs="Times New Roman"/>
          <w:sz w:val="24"/>
          <w:szCs w:val="24"/>
        </w:rPr>
        <w:t xml:space="preserve"> одним словом и почему? </w:t>
      </w:r>
    </w:p>
    <w:p w:rsidR="00203DB8" w:rsidRPr="00203DB8" w:rsidRDefault="00203DB8" w:rsidP="00203DB8">
      <w:pPr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03DB8">
        <w:rPr>
          <w:rFonts w:ascii="Times New Roman" w:hAnsi="Times New Roman" w:cs="Times New Roman"/>
          <w:sz w:val="24"/>
          <w:szCs w:val="24"/>
        </w:rPr>
        <w:t xml:space="preserve">-А какие еще бы вы дали свои названия этим куклам? </w:t>
      </w:r>
    </w:p>
    <w:p w:rsidR="00203DB8" w:rsidRPr="00203DB8" w:rsidRDefault="00203DB8" w:rsidP="00203DB8">
      <w:pPr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03DB8">
        <w:rPr>
          <w:rFonts w:ascii="Times New Roman" w:hAnsi="Times New Roman" w:cs="Times New Roman"/>
          <w:sz w:val="24"/>
          <w:szCs w:val="24"/>
        </w:rPr>
        <w:t>-А почему названия кукол все добрые и ласковые? (ответы учащихся).</w:t>
      </w:r>
    </w:p>
    <w:p w:rsidR="00203DB8" w:rsidRPr="00203DB8" w:rsidRDefault="00203DB8" w:rsidP="00203DB8">
      <w:pPr>
        <w:tabs>
          <w:tab w:val="num" w:pos="0"/>
        </w:tabs>
        <w:spacing w:after="0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3DB8">
        <w:rPr>
          <w:rFonts w:ascii="Times New Roman" w:hAnsi="Times New Roman" w:cs="Times New Roman"/>
          <w:b/>
          <w:sz w:val="24"/>
          <w:szCs w:val="24"/>
        </w:rPr>
        <w:t>3.Объявление темы занятия. Правила ТБ при работе с режущими инструментами.</w:t>
      </w:r>
    </w:p>
    <w:p w:rsidR="00203DB8" w:rsidRPr="00203DB8" w:rsidRDefault="00203DB8" w:rsidP="00203DB8">
      <w:pPr>
        <w:tabs>
          <w:tab w:val="num" w:pos="0"/>
        </w:tabs>
        <w:suppressAutoHyphens/>
        <w:spacing w:after="0"/>
        <w:ind w:right="42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-Кто из нас не помнит </w:t>
      </w:r>
      <w:proofErr w:type="gramStart"/>
      <w:r w:rsidRPr="00203DB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народную</w:t>
      </w:r>
      <w:proofErr w:type="gramEnd"/>
      <w:r w:rsidRPr="00203D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03D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потешку</w:t>
      </w:r>
      <w:proofErr w:type="spellEnd"/>
      <w:r w:rsidRPr="00203D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3D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Сорока</w:t>
      </w:r>
      <w:r w:rsidRPr="00203DB8">
        <w:rPr>
          <w:rFonts w:ascii="Times New Roman" w:eastAsia="Times New Roman" w:hAnsi="Times New Roman" w:cs="Times New Roman"/>
          <w:sz w:val="24"/>
          <w:szCs w:val="24"/>
          <w:lang w:eastAsia="ru-RU"/>
        </w:rPr>
        <w:t>?!</w:t>
      </w:r>
    </w:p>
    <w:p w:rsidR="00203DB8" w:rsidRPr="00203DB8" w:rsidRDefault="00203DB8" w:rsidP="00203DB8">
      <w:pPr>
        <w:tabs>
          <w:tab w:val="num" w:pos="0"/>
        </w:tabs>
        <w:suppressAutoHyphens/>
        <w:spacing w:after="0"/>
        <w:ind w:right="424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DB8">
        <w:rPr>
          <w:rFonts w:ascii="Times New Roman" w:eastAsia="Times New Roman" w:hAnsi="Times New Roman" w:cs="Times New Roman"/>
          <w:sz w:val="24"/>
          <w:szCs w:val="24"/>
          <w:lang w:eastAsia="ru-RU"/>
        </w:rPr>
        <w:t>(Педагог обращает внимание на несколько кукол Сорок, которые находятся на выставке).</w:t>
      </w:r>
    </w:p>
    <w:p w:rsidR="00203DB8" w:rsidRPr="00203DB8" w:rsidRDefault="00203DB8" w:rsidP="00203DB8">
      <w:pPr>
        <w:tabs>
          <w:tab w:val="num" w:pos="0"/>
        </w:tabs>
        <w:suppressAutoHyphens/>
        <w:spacing w:after="0"/>
        <w:ind w:right="424" w:firstLine="142"/>
        <w:jc w:val="both"/>
        <w:rPr>
          <w:rFonts w:ascii="Times New Roman" w:eastAsia="Lucida Sans Unicode" w:hAnsi="Times New Roman" w:cs="Times New Roman"/>
          <w:b/>
          <w:kern w:val="1"/>
          <w:sz w:val="24"/>
          <w:szCs w:val="24"/>
          <w:lang w:bidi="en-US"/>
        </w:rPr>
      </w:pPr>
      <w:r w:rsidRPr="00203D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-Наверное, это одна из первых забавных детских  игр, когда ваша маленькая ручка утопала в теплой маминой руке, где она водила своим пальцем по ладошке, а потом загибала каждый его </w:t>
      </w:r>
      <w:proofErr w:type="spellStart"/>
      <w:r w:rsidRPr="00203DB8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пальчик</w:t>
      </w:r>
      <w:proofErr w:type="gramStart"/>
      <w:r w:rsidRPr="00203DB8">
        <w:rPr>
          <w:rFonts w:ascii="Times New Roman" w:eastAsia="Times New Roman" w:hAnsi="Times New Roman" w:cs="Times New Roman"/>
          <w:sz w:val="24"/>
          <w:szCs w:val="24"/>
          <w:lang w:eastAsia="ru-RU"/>
        </w:rPr>
        <w:t>,б</w:t>
      </w:r>
      <w:proofErr w:type="gramEnd"/>
      <w:r w:rsidRPr="00203DB8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ережно</w:t>
      </w:r>
      <w:proofErr w:type="spellEnd"/>
      <w:r w:rsidRPr="00203D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целуя, и приговаривала:</w:t>
      </w:r>
    </w:p>
    <w:p w:rsidR="00203DB8" w:rsidRPr="00203DB8" w:rsidRDefault="00203DB8" w:rsidP="00203DB8">
      <w:pPr>
        <w:spacing w:after="0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203DB8">
        <w:rPr>
          <w:rFonts w:ascii="Times New Roman" w:hAnsi="Times New Roman" w:cs="Times New Roman"/>
          <w:sz w:val="24"/>
          <w:szCs w:val="24"/>
        </w:rPr>
        <w:t>Сорока-ворона</w:t>
      </w:r>
    </w:p>
    <w:p w:rsidR="00203DB8" w:rsidRPr="00203DB8" w:rsidRDefault="00203DB8" w:rsidP="00203DB8">
      <w:pPr>
        <w:spacing w:after="0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203DB8">
        <w:rPr>
          <w:rFonts w:ascii="Times New Roman" w:hAnsi="Times New Roman" w:cs="Times New Roman"/>
          <w:sz w:val="24"/>
          <w:szCs w:val="24"/>
        </w:rPr>
        <w:t>Куда летала?</w:t>
      </w:r>
      <w:r w:rsidRPr="00203DB8">
        <w:rPr>
          <w:rFonts w:ascii="Times New Roman" w:hAnsi="Times New Roman" w:cs="Times New Roman"/>
          <w:sz w:val="24"/>
          <w:szCs w:val="24"/>
        </w:rPr>
        <w:br/>
        <w:t xml:space="preserve">Гостей </w:t>
      </w:r>
      <w:proofErr w:type="gramStart"/>
      <w:r w:rsidRPr="00203DB8">
        <w:rPr>
          <w:rFonts w:ascii="Times New Roman" w:hAnsi="Times New Roman" w:cs="Times New Roman"/>
          <w:sz w:val="24"/>
          <w:szCs w:val="24"/>
        </w:rPr>
        <w:t>скликала</w:t>
      </w:r>
      <w:proofErr w:type="gramEnd"/>
      <w:r w:rsidRPr="00203DB8">
        <w:rPr>
          <w:rFonts w:ascii="Times New Roman" w:hAnsi="Times New Roman" w:cs="Times New Roman"/>
          <w:sz w:val="24"/>
          <w:szCs w:val="24"/>
        </w:rPr>
        <w:t>,</w:t>
      </w:r>
      <w:r w:rsidRPr="00203DB8">
        <w:rPr>
          <w:rFonts w:ascii="Times New Roman" w:hAnsi="Times New Roman" w:cs="Times New Roman"/>
          <w:sz w:val="24"/>
          <w:szCs w:val="24"/>
        </w:rPr>
        <w:br/>
        <w:t>Каши им давала.</w:t>
      </w:r>
    </w:p>
    <w:p w:rsidR="00203DB8" w:rsidRPr="00203DB8" w:rsidRDefault="00203DB8" w:rsidP="00203DB8">
      <w:pPr>
        <w:spacing w:after="0"/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3DB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-Именно с этими детскими впечатлениями и связано появление </w:t>
      </w:r>
      <w:r w:rsidRPr="00203DB8">
        <w:rPr>
          <w:rFonts w:ascii="Times New Roman" w:eastAsia="Times New Roman" w:hAnsi="Times New Roman" w:cs="Times New Roman"/>
          <w:bCs/>
          <w:sz w:val="24"/>
          <w:szCs w:val="24"/>
        </w:rPr>
        <w:t>сороки</w:t>
      </w:r>
      <w:r w:rsidRPr="00203DB8">
        <w:rPr>
          <w:rFonts w:ascii="Times New Roman" w:eastAsia="Times New Roman" w:hAnsi="Times New Roman" w:cs="Times New Roman"/>
          <w:sz w:val="24"/>
          <w:szCs w:val="24"/>
        </w:rPr>
        <w:t>, которую я предлагаю сделат</w:t>
      </w:r>
      <w:proofErr w:type="gramStart"/>
      <w:r w:rsidRPr="00203DB8">
        <w:rPr>
          <w:rFonts w:ascii="Times New Roman" w:eastAsia="Times New Roman" w:hAnsi="Times New Roman" w:cs="Times New Roman"/>
          <w:sz w:val="24"/>
          <w:szCs w:val="24"/>
        </w:rPr>
        <w:t>ь(</w:t>
      </w:r>
      <w:proofErr w:type="gramEnd"/>
      <w:r w:rsidRPr="00203DB8">
        <w:rPr>
          <w:rFonts w:ascii="Times New Roman" w:eastAsia="Times New Roman" w:hAnsi="Times New Roman" w:cs="Times New Roman"/>
          <w:sz w:val="24"/>
          <w:szCs w:val="24"/>
        </w:rPr>
        <w:t>педагог показывает несколько готовых образцов с выставки).</w:t>
      </w:r>
    </w:p>
    <w:p w:rsidR="00203DB8" w:rsidRPr="00203DB8" w:rsidRDefault="00203DB8" w:rsidP="00203DB8">
      <w:pPr>
        <w:tabs>
          <w:tab w:val="num" w:pos="0"/>
        </w:tabs>
        <w:spacing w:after="0"/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3DB8">
        <w:rPr>
          <w:rFonts w:ascii="Times New Roman" w:eastAsia="Times New Roman" w:hAnsi="Times New Roman" w:cs="Times New Roman"/>
          <w:sz w:val="24"/>
          <w:szCs w:val="24"/>
        </w:rPr>
        <w:t xml:space="preserve">-Весна - время птиц мастерить да из ткани крутить. </w:t>
      </w:r>
    </w:p>
    <w:p w:rsidR="00203DB8" w:rsidRPr="00203DB8" w:rsidRDefault="00203DB8" w:rsidP="00203DB8">
      <w:pPr>
        <w:spacing w:after="0"/>
        <w:ind w:firstLine="142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03DB8">
        <w:rPr>
          <w:rFonts w:ascii="Times New Roman" w:eastAsia="Times New Roman" w:hAnsi="Times New Roman" w:cs="Times New Roman"/>
          <w:i/>
          <w:sz w:val="24"/>
          <w:szCs w:val="24"/>
        </w:rPr>
        <w:t xml:space="preserve">9(22) марта - Праздник "Сороки" - весеннее равноденствие.   Во второй раз начинают закликать </w:t>
      </w:r>
      <w:proofErr w:type="gramStart"/>
      <w:r w:rsidRPr="00203DB8">
        <w:rPr>
          <w:rFonts w:ascii="Times New Roman" w:eastAsia="Times New Roman" w:hAnsi="Times New Roman" w:cs="Times New Roman"/>
          <w:i/>
          <w:sz w:val="24"/>
          <w:szCs w:val="24"/>
        </w:rPr>
        <w:t>Весну-Живу</w:t>
      </w:r>
      <w:proofErr w:type="gramEnd"/>
      <w:r w:rsidRPr="00203DB8">
        <w:rPr>
          <w:rFonts w:ascii="Times New Roman" w:eastAsia="Times New Roman" w:hAnsi="Times New Roman" w:cs="Times New Roman"/>
          <w:i/>
          <w:sz w:val="24"/>
          <w:szCs w:val="24"/>
        </w:rPr>
        <w:t xml:space="preserve">, обращаясь к Великой Богине: </w:t>
      </w:r>
      <w:r w:rsidRPr="00203DB8">
        <w:rPr>
          <w:rFonts w:ascii="Times New Roman" w:eastAsia="Times New Roman" w:hAnsi="Times New Roman" w:cs="Times New Roman"/>
          <w:i/>
          <w:sz w:val="24"/>
          <w:szCs w:val="24"/>
        </w:rPr>
        <w:br/>
      </w:r>
      <w:r w:rsidRPr="00203DB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Благослови, </w:t>
      </w:r>
      <w:proofErr w:type="spellStart"/>
      <w:r w:rsidRPr="00203DB8">
        <w:rPr>
          <w:rFonts w:ascii="Times New Roman" w:eastAsia="Times New Roman" w:hAnsi="Times New Roman" w:cs="Times New Roman"/>
          <w:i/>
          <w:iCs/>
          <w:sz w:val="24"/>
          <w:szCs w:val="24"/>
        </w:rPr>
        <w:t>мати</w:t>
      </w:r>
      <w:proofErr w:type="spellEnd"/>
      <w:r w:rsidRPr="00203DB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r w:rsidRPr="00203DB8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 xml:space="preserve">Ой, Лада </w:t>
      </w:r>
      <w:proofErr w:type="spellStart"/>
      <w:r w:rsidRPr="00203DB8">
        <w:rPr>
          <w:rFonts w:ascii="Times New Roman" w:eastAsia="Times New Roman" w:hAnsi="Times New Roman" w:cs="Times New Roman"/>
          <w:i/>
          <w:iCs/>
          <w:sz w:val="24"/>
          <w:szCs w:val="24"/>
        </w:rPr>
        <w:t>мати</w:t>
      </w:r>
      <w:proofErr w:type="spellEnd"/>
      <w:r w:rsidRPr="00203DB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r w:rsidRPr="00203DB8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 xml:space="preserve">Весну </w:t>
      </w:r>
      <w:proofErr w:type="spellStart"/>
      <w:r w:rsidRPr="00203DB8">
        <w:rPr>
          <w:rFonts w:ascii="Times New Roman" w:eastAsia="Times New Roman" w:hAnsi="Times New Roman" w:cs="Times New Roman"/>
          <w:i/>
          <w:iCs/>
          <w:sz w:val="24"/>
          <w:szCs w:val="24"/>
        </w:rPr>
        <w:t>закликати</w:t>
      </w:r>
      <w:proofErr w:type="spellEnd"/>
      <w:r w:rsidRPr="00203DB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! </w:t>
      </w:r>
      <w:r w:rsidRPr="00203DB8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 xml:space="preserve">Зиму </w:t>
      </w:r>
      <w:proofErr w:type="spellStart"/>
      <w:r w:rsidRPr="00203DB8">
        <w:rPr>
          <w:rFonts w:ascii="Times New Roman" w:eastAsia="Times New Roman" w:hAnsi="Times New Roman" w:cs="Times New Roman"/>
          <w:i/>
          <w:iCs/>
          <w:sz w:val="24"/>
          <w:szCs w:val="24"/>
        </w:rPr>
        <w:t>провожати</w:t>
      </w:r>
      <w:proofErr w:type="spellEnd"/>
      <w:r w:rsidRPr="00203DB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! </w:t>
      </w:r>
      <w:r w:rsidRPr="00203DB8">
        <w:rPr>
          <w:rFonts w:ascii="Times New Roman" w:eastAsia="Times New Roman" w:hAnsi="Times New Roman" w:cs="Times New Roman"/>
          <w:i/>
          <w:sz w:val="24"/>
          <w:szCs w:val="24"/>
        </w:rPr>
        <w:br/>
      </w:r>
      <w:r w:rsidRPr="00203DB8">
        <w:rPr>
          <w:rFonts w:ascii="Times New Roman" w:eastAsia="Times New Roman" w:hAnsi="Times New Roman" w:cs="Times New Roman"/>
          <w:sz w:val="24"/>
          <w:szCs w:val="24"/>
        </w:rPr>
        <w:t>- Считается, что в этот день прилетают жаворонки и кулики. В этот день пекут из теста изображения жаворонков, обмазывают их мёдом, золотят им головы и крылья, а затем дарят своим родным и детям.</w:t>
      </w:r>
    </w:p>
    <w:p w:rsidR="00203DB8" w:rsidRPr="00203DB8" w:rsidRDefault="00203DB8" w:rsidP="00203DB8">
      <w:pPr>
        <w:spacing w:after="0"/>
        <w:ind w:firstLine="142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03D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«На Сороки день с ночью меряются».</w:t>
      </w:r>
    </w:p>
    <w:p w:rsidR="00203DB8" w:rsidRPr="00203DB8" w:rsidRDefault="00203DB8" w:rsidP="00203DB8">
      <w:pPr>
        <w:spacing w:after="0"/>
        <w:ind w:firstLine="142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203DB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«Зима кончается, весна начинается».</w:t>
      </w:r>
    </w:p>
    <w:p w:rsidR="00203DB8" w:rsidRPr="00203DB8" w:rsidRDefault="00203DB8" w:rsidP="00203DB8">
      <w:pPr>
        <w:spacing w:after="0"/>
        <w:ind w:firstLine="142"/>
        <w:rPr>
          <w:rFonts w:ascii="Times New Roman" w:eastAsia="Times New Roman" w:hAnsi="Times New Roman" w:cs="Times New Roman"/>
          <w:sz w:val="24"/>
          <w:szCs w:val="24"/>
        </w:rPr>
      </w:pPr>
      <w:r w:rsidRPr="00203DB8">
        <w:rPr>
          <w:rFonts w:ascii="Times New Roman" w:eastAsia="Times New Roman" w:hAnsi="Times New Roman" w:cs="Times New Roman"/>
          <w:sz w:val="24"/>
          <w:szCs w:val="24"/>
        </w:rPr>
        <w:t>Показ презентации «Жаворонки».</w:t>
      </w:r>
    </w:p>
    <w:p w:rsidR="00203DB8" w:rsidRPr="00203DB8" w:rsidRDefault="00203DB8" w:rsidP="00203DB8">
      <w:pPr>
        <w:spacing w:after="0"/>
        <w:ind w:firstLine="142"/>
        <w:rPr>
          <w:rFonts w:ascii="Times New Roman" w:eastAsia="Times New Roman" w:hAnsi="Times New Roman" w:cs="Times New Roman"/>
          <w:sz w:val="24"/>
          <w:szCs w:val="24"/>
        </w:rPr>
      </w:pPr>
      <w:r w:rsidRPr="00203DB8">
        <w:rPr>
          <w:rFonts w:ascii="Times New Roman" w:eastAsia="Times New Roman" w:hAnsi="Times New Roman" w:cs="Times New Roman"/>
          <w:sz w:val="24"/>
          <w:szCs w:val="24"/>
        </w:rPr>
        <w:t xml:space="preserve">-Мы с вами запаслись тряпочками разноцветными, позвали подруженек - рукодельниц </w:t>
      </w:r>
      <w:bookmarkStart w:id="0" w:name="more"/>
      <w:bookmarkEnd w:id="0"/>
      <w:r w:rsidRPr="00203DB8">
        <w:rPr>
          <w:rFonts w:ascii="Times New Roman" w:eastAsia="Times New Roman" w:hAnsi="Times New Roman" w:cs="Times New Roman"/>
          <w:sz w:val="24"/>
          <w:szCs w:val="24"/>
        </w:rPr>
        <w:t xml:space="preserve"> - пора и к работе приступать! Наступает время и Сорок делать!</w:t>
      </w:r>
    </w:p>
    <w:p w:rsidR="00203DB8" w:rsidRPr="00203DB8" w:rsidRDefault="00203DB8" w:rsidP="00203DB8">
      <w:pPr>
        <w:spacing w:after="0"/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3DB8">
        <w:rPr>
          <w:rFonts w:ascii="Times New Roman" w:eastAsia="Times New Roman" w:hAnsi="Times New Roman" w:cs="Times New Roman"/>
          <w:sz w:val="24"/>
          <w:szCs w:val="24"/>
        </w:rPr>
        <w:t>Педагог обращает внимание на куклу – образец.</w:t>
      </w:r>
    </w:p>
    <w:p w:rsidR="00203DB8" w:rsidRPr="00203DB8" w:rsidRDefault="00203DB8" w:rsidP="00203DB8">
      <w:pPr>
        <w:spacing w:after="0"/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3DB8">
        <w:rPr>
          <w:rFonts w:ascii="Times New Roman" w:eastAsia="Times New Roman" w:hAnsi="Times New Roman" w:cs="Times New Roman"/>
          <w:sz w:val="24"/>
          <w:szCs w:val="24"/>
        </w:rPr>
        <w:t xml:space="preserve">-Это </w:t>
      </w:r>
      <w:proofErr w:type="spellStart"/>
      <w:r w:rsidRPr="00203DB8">
        <w:rPr>
          <w:rFonts w:ascii="Times New Roman" w:eastAsia="Times New Roman" w:hAnsi="Times New Roman" w:cs="Times New Roman"/>
          <w:sz w:val="24"/>
          <w:szCs w:val="24"/>
        </w:rPr>
        <w:t>нешитьевая</w:t>
      </w:r>
      <w:proofErr w:type="spellEnd"/>
      <w:r w:rsidRPr="00203DB8">
        <w:rPr>
          <w:rFonts w:ascii="Times New Roman" w:eastAsia="Times New Roman" w:hAnsi="Times New Roman" w:cs="Times New Roman"/>
          <w:sz w:val="24"/>
          <w:szCs w:val="24"/>
        </w:rPr>
        <w:t xml:space="preserve"> кукла. Никаких специальных приспособлений не нужно. Используется то, что есть у нас под руками – нитки и ткань. Изготовить ее совсем не сложно. Надо только знать принципы складывания ткани и закрепления их нитками. </w:t>
      </w:r>
    </w:p>
    <w:p w:rsidR="00203DB8" w:rsidRPr="00203DB8" w:rsidRDefault="00203DB8" w:rsidP="00203DB8">
      <w:pPr>
        <w:spacing w:after="0"/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3DB8">
        <w:rPr>
          <w:rFonts w:ascii="Times New Roman" w:eastAsia="Times New Roman" w:hAnsi="Times New Roman" w:cs="Times New Roman"/>
          <w:sz w:val="24"/>
          <w:szCs w:val="24"/>
        </w:rPr>
        <w:t>-Делать таких кукол вы можете научить своих младших братьев и сестёр и разыгрывать с куклами сценки.</w:t>
      </w:r>
    </w:p>
    <w:p w:rsidR="00203DB8" w:rsidRPr="00203DB8" w:rsidRDefault="00203DB8" w:rsidP="00203DB8">
      <w:pPr>
        <w:pStyle w:val="3"/>
        <w:tabs>
          <w:tab w:val="num" w:pos="142"/>
        </w:tabs>
        <w:spacing w:line="276" w:lineRule="auto"/>
        <w:ind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3DB8">
        <w:rPr>
          <w:rFonts w:ascii="Times New Roman" w:eastAsia="Times New Roman" w:hAnsi="Times New Roman" w:cs="Times New Roman"/>
          <w:sz w:val="24"/>
          <w:szCs w:val="24"/>
          <w:lang w:val="ru-RU"/>
        </w:rPr>
        <w:t>-Прежде чем приступить к работе. Давайте вспомним правила работы с режущими предметам</w:t>
      </w:r>
      <w:proofErr w:type="gramStart"/>
      <w:r w:rsidRPr="00203DB8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203DB8">
        <w:rPr>
          <w:rFonts w:ascii="Times New Roman" w:hAnsi="Times New Roman" w:cs="Times New Roman"/>
          <w:sz w:val="24"/>
          <w:szCs w:val="24"/>
          <w:lang w:val="ru-RU"/>
        </w:rPr>
        <w:t>-</w:t>
      </w:r>
      <w:proofErr w:type="gramEnd"/>
      <w:r w:rsidRPr="00203DB8">
        <w:rPr>
          <w:rFonts w:ascii="Times New Roman" w:hAnsi="Times New Roman" w:cs="Times New Roman"/>
          <w:sz w:val="24"/>
          <w:szCs w:val="24"/>
          <w:lang w:val="ru-RU"/>
        </w:rPr>
        <w:t xml:space="preserve"> ножницами, которые сегодня нам пригодятся для работы:</w:t>
      </w:r>
    </w:p>
    <w:p w:rsidR="00203DB8" w:rsidRPr="00203DB8" w:rsidRDefault="00203DB8" w:rsidP="00203DB8">
      <w:pPr>
        <w:tabs>
          <w:tab w:val="left" w:pos="2928"/>
        </w:tabs>
        <w:spacing w:before="30" w:after="0"/>
        <w:ind w:firstLine="142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203DB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Техника безопасности при работе с ножницам</w:t>
      </w:r>
      <w:r w:rsidRPr="00203DB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</w:t>
      </w:r>
    </w:p>
    <w:p w:rsidR="00203DB8" w:rsidRPr="00203DB8" w:rsidRDefault="00203DB8" w:rsidP="00203DB8">
      <w:pPr>
        <w:tabs>
          <w:tab w:val="left" w:pos="284"/>
          <w:tab w:val="left" w:pos="2928"/>
        </w:tabs>
        <w:spacing w:before="30" w:after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203DB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  Храните ножницы в указанном месте в определённом положении.</w:t>
      </w:r>
    </w:p>
    <w:p w:rsidR="00203DB8" w:rsidRPr="00203DB8" w:rsidRDefault="00203DB8" w:rsidP="00203DB8">
      <w:pPr>
        <w:tabs>
          <w:tab w:val="left" w:pos="284"/>
          <w:tab w:val="left" w:pos="2928"/>
        </w:tabs>
        <w:spacing w:before="30" w:after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203DB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  При работе внимательно следите за направлением резания.</w:t>
      </w:r>
    </w:p>
    <w:p w:rsidR="00203DB8" w:rsidRPr="00203DB8" w:rsidRDefault="00203DB8" w:rsidP="00203DB8">
      <w:pPr>
        <w:tabs>
          <w:tab w:val="left" w:pos="284"/>
          <w:tab w:val="left" w:pos="2928"/>
        </w:tabs>
        <w:spacing w:before="30" w:after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203DB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  Не работайте с тупыми ножницами и с ослабленным шарнирным креплением.</w:t>
      </w:r>
    </w:p>
    <w:p w:rsidR="00203DB8" w:rsidRPr="00203DB8" w:rsidRDefault="00203DB8" w:rsidP="00203DB8">
      <w:pPr>
        <w:tabs>
          <w:tab w:val="left" w:pos="284"/>
          <w:tab w:val="left" w:pos="2928"/>
        </w:tabs>
        <w:spacing w:before="30" w:after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203DB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  Не держите ножницы лезвием вверх.</w:t>
      </w:r>
    </w:p>
    <w:p w:rsidR="00203DB8" w:rsidRPr="00203DB8" w:rsidRDefault="00203DB8" w:rsidP="00203DB8">
      <w:pPr>
        <w:tabs>
          <w:tab w:val="left" w:pos="284"/>
          <w:tab w:val="left" w:pos="2928"/>
        </w:tabs>
        <w:spacing w:before="30" w:after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203DB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  Не оставляйте ножницы с открытыми лезвиями.</w:t>
      </w:r>
    </w:p>
    <w:p w:rsidR="00203DB8" w:rsidRPr="00203DB8" w:rsidRDefault="00203DB8" w:rsidP="00203DB8">
      <w:pPr>
        <w:tabs>
          <w:tab w:val="left" w:pos="284"/>
          <w:tab w:val="left" w:pos="2928"/>
        </w:tabs>
        <w:spacing w:before="30" w:after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203DB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  Не режьте ножницами на ходу.</w:t>
      </w:r>
    </w:p>
    <w:p w:rsidR="00203DB8" w:rsidRPr="00203DB8" w:rsidRDefault="00203DB8" w:rsidP="00203DB8">
      <w:pPr>
        <w:tabs>
          <w:tab w:val="left" w:pos="284"/>
          <w:tab w:val="left" w:pos="2928"/>
        </w:tabs>
        <w:spacing w:before="30" w:after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203DB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 Не подходите к товарищу во время работы.</w:t>
      </w:r>
    </w:p>
    <w:p w:rsidR="00203DB8" w:rsidRPr="00203DB8" w:rsidRDefault="00203DB8" w:rsidP="00203DB8">
      <w:pPr>
        <w:tabs>
          <w:tab w:val="left" w:pos="284"/>
          <w:tab w:val="left" w:pos="2928"/>
        </w:tabs>
        <w:spacing w:before="30" w:after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203DB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  Передавайте закрытые ножницы кольцами вперёд.</w:t>
      </w:r>
    </w:p>
    <w:p w:rsidR="00203DB8" w:rsidRPr="00203DB8" w:rsidRDefault="00203DB8" w:rsidP="00203DB8">
      <w:pPr>
        <w:tabs>
          <w:tab w:val="left" w:pos="284"/>
          <w:tab w:val="left" w:pos="2928"/>
        </w:tabs>
        <w:spacing w:before="30" w:after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203DB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 Во время работы удерживайте материал левой рукой так, чтобы пальцы были в стороне от лезвия.</w:t>
      </w:r>
    </w:p>
    <w:p w:rsidR="00203DB8" w:rsidRPr="00203DB8" w:rsidRDefault="00203DB8" w:rsidP="00203DB8">
      <w:pPr>
        <w:pStyle w:val="a6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03DB8">
        <w:rPr>
          <w:rFonts w:ascii="Times New Roman" w:hAnsi="Times New Roman" w:cs="Times New Roman"/>
          <w:sz w:val="24"/>
          <w:szCs w:val="24"/>
        </w:rPr>
        <w:t xml:space="preserve">-У каждого </w:t>
      </w:r>
      <w:proofErr w:type="gramStart"/>
      <w:r w:rsidRPr="00203DB8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203DB8">
        <w:rPr>
          <w:rFonts w:ascii="Times New Roman" w:hAnsi="Times New Roman" w:cs="Times New Roman"/>
          <w:sz w:val="24"/>
          <w:szCs w:val="24"/>
        </w:rPr>
        <w:t xml:space="preserve"> вам есть необходимые инструменты и материалы. Постарайтесь в процессе работы быть </w:t>
      </w:r>
      <w:proofErr w:type="gramStart"/>
      <w:r w:rsidRPr="00203DB8">
        <w:rPr>
          <w:rFonts w:ascii="Times New Roman" w:hAnsi="Times New Roman" w:cs="Times New Roman"/>
          <w:sz w:val="24"/>
          <w:szCs w:val="24"/>
        </w:rPr>
        <w:t>обходительны</w:t>
      </w:r>
      <w:proofErr w:type="gramEnd"/>
      <w:r w:rsidRPr="00203DB8">
        <w:rPr>
          <w:rFonts w:ascii="Times New Roman" w:hAnsi="Times New Roman" w:cs="Times New Roman"/>
          <w:sz w:val="24"/>
          <w:szCs w:val="24"/>
        </w:rPr>
        <w:t xml:space="preserve"> друг с другом, внимательны в процессе работы и экономны в расходе материалов.</w:t>
      </w:r>
    </w:p>
    <w:p w:rsidR="00203DB8" w:rsidRPr="00203DB8" w:rsidRDefault="00203DB8" w:rsidP="00203DB8">
      <w:pPr>
        <w:pStyle w:val="3"/>
        <w:tabs>
          <w:tab w:val="num" w:pos="142"/>
        </w:tabs>
        <w:spacing w:line="276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03DB8">
        <w:rPr>
          <w:rFonts w:ascii="Times New Roman" w:hAnsi="Times New Roman" w:cs="Times New Roman"/>
          <w:b/>
          <w:sz w:val="24"/>
          <w:szCs w:val="24"/>
          <w:lang w:val="ru-RU"/>
        </w:rPr>
        <w:t>4. Практическая работа. Поэтапное изготовление куклы.</w:t>
      </w:r>
    </w:p>
    <w:p w:rsidR="00203DB8" w:rsidRPr="00203DB8" w:rsidRDefault="00203DB8" w:rsidP="00203DB8">
      <w:pPr>
        <w:pStyle w:val="3"/>
        <w:tabs>
          <w:tab w:val="num" w:pos="0"/>
        </w:tabs>
        <w:spacing w:line="276" w:lineRule="auto"/>
        <w:ind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3DB8">
        <w:rPr>
          <w:rFonts w:ascii="Times New Roman" w:hAnsi="Times New Roman" w:cs="Times New Roman"/>
          <w:sz w:val="24"/>
          <w:szCs w:val="24"/>
          <w:lang w:val="ru-RU"/>
        </w:rPr>
        <w:t xml:space="preserve">- Давайте посмотрим, что нам потребуется для изготовления русской </w:t>
      </w:r>
      <w:proofErr w:type="spellStart"/>
      <w:r w:rsidRPr="00203DB8">
        <w:rPr>
          <w:rFonts w:ascii="Times New Roman" w:hAnsi="Times New Roman" w:cs="Times New Roman"/>
          <w:sz w:val="24"/>
          <w:szCs w:val="24"/>
          <w:lang w:val="ru-RU"/>
        </w:rPr>
        <w:t>потешки</w:t>
      </w:r>
      <w:proofErr w:type="spellEnd"/>
      <w:r w:rsidRPr="00203DB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03DB8" w:rsidRPr="00203DB8" w:rsidRDefault="00203DB8" w:rsidP="00203DB8">
      <w:pPr>
        <w:pStyle w:val="3"/>
        <w:tabs>
          <w:tab w:val="num" w:pos="0"/>
        </w:tabs>
        <w:spacing w:line="276" w:lineRule="auto"/>
        <w:ind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3DB8">
        <w:rPr>
          <w:rFonts w:ascii="Times New Roman" w:hAnsi="Times New Roman" w:cs="Times New Roman"/>
          <w:sz w:val="24"/>
          <w:szCs w:val="24"/>
          <w:lang w:val="ru-RU"/>
        </w:rPr>
        <w:t>Воспитанницы рассказывают о том, что лежит на столе.</w:t>
      </w:r>
    </w:p>
    <w:p w:rsidR="00203DB8" w:rsidRPr="00203DB8" w:rsidRDefault="00203DB8" w:rsidP="00203DB8">
      <w:pPr>
        <w:pStyle w:val="3"/>
        <w:tabs>
          <w:tab w:val="num" w:pos="142"/>
        </w:tabs>
        <w:spacing w:line="276" w:lineRule="auto"/>
        <w:ind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3DB8">
        <w:rPr>
          <w:rFonts w:ascii="Times New Roman" w:hAnsi="Times New Roman" w:cs="Times New Roman"/>
          <w:sz w:val="24"/>
          <w:szCs w:val="24"/>
          <w:lang w:val="ru-RU"/>
        </w:rPr>
        <w:t xml:space="preserve">-Почему использовался красный цвет? (он  </w:t>
      </w:r>
      <w:proofErr w:type="spellStart"/>
      <w:r w:rsidRPr="00203DB8">
        <w:rPr>
          <w:rFonts w:ascii="Times New Roman" w:hAnsi="Times New Roman" w:cs="Times New Roman"/>
          <w:sz w:val="24"/>
          <w:szCs w:val="24"/>
          <w:lang w:val="ru-RU"/>
        </w:rPr>
        <w:t>обережный</w:t>
      </w:r>
      <w:proofErr w:type="spellEnd"/>
      <w:r w:rsidRPr="00203DB8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203DB8" w:rsidRPr="00203DB8" w:rsidRDefault="00203DB8" w:rsidP="00203DB8">
      <w:pPr>
        <w:pStyle w:val="3"/>
        <w:tabs>
          <w:tab w:val="num" w:pos="142"/>
        </w:tabs>
        <w:spacing w:line="276" w:lineRule="auto"/>
        <w:ind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3DB8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- У вас на </w:t>
      </w:r>
      <w:proofErr w:type="gramStart"/>
      <w:r w:rsidRPr="00203DB8">
        <w:rPr>
          <w:rFonts w:ascii="Times New Roman" w:hAnsi="Times New Roman" w:cs="Times New Roman"/>
          <w:sz w:val="24"/>
          <w:szCs w:val="24"/>
          <w:lang w:val="ru-RU"/>
        </w:rPr>
        <w:t>столах</w:t>
      </w:r>
      <w:proofErr w:type="gramEnd"/>
      <w:r w:rsidRPr="00203DB8">
        <w:rPr>
          <w:rFonts w:ascii="Times New Roman" w:hAnsi="Times New Roman" w:cs="Times New Roman"/>
          <w:sz w:val="24"/>
          <w:szCs w:val="24"/>
          <w:lang w:val="ru-RU"/>
        </w:rPr>
        <w:t xml:space="preserve"> есть и технологические карты изготовления сороки - вороны. Они вам помогут правильно изготовить куклу.</w:t>
      </w:r>
    </w:p>
    <w:p w:rsidR="00203DB8" w:rsidRPr="00203DB8" w:rsidRDefault="00203DB8" w:rsidP="00203DB8">
      <w:pPr>
        <w:pStyle w:val="3"/>
        <w:tabs>
          <w:tab w:val="num" w:pos="142"/>
        </w:tabs>
        <w:spacing w:line="276" w:lineRule="auto"/>
        <w:ind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3DB8">
        <w:rPr>
          <w:rFonts w:ascii="Times New Roman" w:hAnsi="Times New Roman" w:cs="Times New Roman"/>
          <w:sz w:val="24"/>
          <w:szCs w:val="24"/>
          <w:lang w:val="ru-RU"/>
        </w:rPr>
        <w:t>-Давайте проговорим этапы работы (согласно технологической карте – прил.1).</w:t>
      </w:r>
    </w:p>
    <w:p w:rsidR="00203DB8" w:rsidRPr="00203DB8" w:rsidRDefault="00203DB8" w:rsidP="00203DB8">
      <w:pPr>
        <w:pStyle w:val="3"/>
        <w:tabs>
          <w:tab w:val="num" w:pos="142"/>
        </w:tabs>
        <w:spacing w:line="276" w:lineRule="auto"/>
        <w:ind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3DB8">
        <w:rPr>
          <w:rFonts w:ascii="Times New Roman" w:hAnsi="Times New Roman" w:cs="Times New Roman"/>
          <w:sz w:val="24"/>
          <w:szCs w:val="24"/>
          <w:lang w:val="ru-RU"/>
        </w:rPr>
        <w:t>(Воспитанницы рассказывают о порядке выполнения работы).</w:t>
      </w:r>
    </w:p>
    <w:p w:rsidR="00203DB8" w:rsidRPr="00203DB8" w:rsidRDefault="00203DB8" w:rsidP="00203DB8">
      <w:pPr>
        <w:pStyle w:val="3"/>
        <w:tabs>
          <w:tab w:val="num" w:pos="142"/>
        </w:tabs>
        <w:spacing w:line="276" w:lineRule="auto"/>
        <w:ind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3DB8">
        <w:rPr>
          <w:rFonts w:ascii="Times New Roman" w:hAnsi="Times New Roman" w:cs="Times New Roman"/>
          <w:sz w:val="24"/>
          <w:szCs w:val="24"/>
          <w:lang w:val="ru-RU"/>
        </w:rPr>
        <w:t>- Каждую деталь куклы мы будем формировать при помощи витков красных ниток</w:t>
      </w:r>
      <w:proofErr w:type="gramStart"/>
      <w:r w:rsidRPr="00203DB8">
        <w:rPr>
          <w:rFonts w:ascii="Times New Roman" w:hAnsi="Times New Roman" w:cs="Times New Roman"/>
          <w:sz w:val="24"/>
          <w:szCs w:val="24"/>
          <w:lang w:val="ru-RU"/>
        </w:rPr>
        <w:t xml:space="preserve"> .</w:t>
      </w:r>
      <w:proofErr w:type="gramEnd"/>
    </w:p>
    <w:p w:rsidR="00203DB8" w:rsidRPr="00203DB8" w:rsidRDefault="00203DB8" w:rsidP="00203DB8">
      <w:pPr>
        <w:pStyle w:val="3"/>
        <w:tabs>
          <w:tab w:val="num" w:pos="142"/>
        </w:tabs>
        <w:spacing w:line="276" w:lineRule="auto"/>
        <w:ind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3DB8">
        <w:rPr>
          <w:rFonts w:ascii="Times New Roman" w:hAnsi="Times New Roman" w:cs="Times New Roman"/>
          <w:sz w:val="24"/>
          <w:szCs w:val="24"/>
          <w:lang w:val="ru-RU"/>
        </w:rPr>
        <w:t>-Какая деталь одежды украшает куклу?</w:t>
      </w:r>
    </w:p>
    <w:p w:rsidR="00203DB8" w:rsidRPr="00203DB8" w:rsidRDefault="00203DB8" w:rsidP="00203DB8">
      <w:pPr>
        <w:pStyle w:val="3"/>
        <w:tabs>
          <w:tab w:val="num" w:pos="142"/>
        </w:tabs>
        <w:spacing w:line="276" w:lineRule="auto"/>
        <w:ind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3DB8">
        <w:rPr>
          <w:rFonts w:ascii="Times New Roman" w:hAnsi="Times New Roman" w:cs="Times New Roman"/>
          <w:sz w:val="24"/>
          <w:szCs w:val="24"/>
          <w:lang w:val="ru-RU"/>
        </w:rPr>
        <w:t>(фартук с тесьмою).</w:t>
      </w:r>
    </w:p>
    <w:p w:rsidR="00203DB8" w:rsidRPr="00203DB8" w:rsidRDefault="00203DB8" w:rsidP="00203DB8">
      <w:pPr>
        <w:pStyle w:val="3"/>
        <w:tabs>
          <w:tab w:val="num" w:pos="142"/>
        </w:tabs>
        <w:spacing w:line="276" w:lineRule="auto"/>
        <w:ind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3DB8">
        <w:rPr>
          <w:rFonts w:ascii="Times New Roman" w:hAnsi="Times New Roman" w:cs="Times New Roman"/>
          <w:sz w:val="24"/>
          <w:szCs w:val="24"/>
          <w:lang w:val="ru-RU"/>
        </w:rPr>
        <w:t>-его вы можете украсить по своему желанию. Используя тесьму, ленты, бусины.</w:t>
      </w:r>
    </w:p>
    <w:p w:rsidR="00203DB8" w:rsidRPr="00203DB8" w:rsidRDefault="00203DB8" w:rsidP="00166471">
      <w:pPr>
        <w:pStyle w:val="3"/>
        <w:tabs>
          <w:tab w:val="num" w:pos="142"/>
        </w:tabs>
        <w:spacing w:line="276" w:lineRule="auto"/>
        <w:ind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3DB8">
        <w:rPr>
          <w:rFonts w:ascii="Times New Roman" w:hAnsi="Times New Roman" w:cs="Times New Roman"/>
          <w:sz w:val="24"/>
          <w:szCs w:val="24"/>
          <w:lang w:val="ru-RU"/>
        </w:rPr>
        <w:t>-Куклу будем делать поэтапно. Помогайте друг другу, спрашивайте, если что – то не поняли.</w:t>
      </w:r>
      <w:r w:rsidR="001664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03DB8">
        <w:rPr>
          <w:rFonts w:ascii="Times New Roman" w:hAnsi="Times New Roman" w:cs="Times New Roman"/>
          <w:sz w:val="24"/>
          <w:szCs w:val="24"/>
          <w:lang w:val="ru-RU"/>
        </w:rPr>
        <w:t>Звучит лёгкая музыка</w:t>
      </w:r>
      <w:r w:rsidR="001664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03DB8">
        <w:rPr>
          <w:rFonts w:ascii="Times New Roman" w:hAnsi="Times New Roman" w:cs="Times New Roman"/>
          <w:i/>
          <w:sz w:val="24"/>
          <w:szCs w:val="24"/>
          <w:lang w:val="ru-RU"/>
        </w:rPr>
        <w:t>(балалаечные наигрыши)</w:t>
      </w:r>
    </w:p>
    <w:p w:rsidR="00203DB8" w:rsidRDefault="00203DB8" w:rsidP="00203DB8">
      <w:pPr>
        <w:pStyle w:val="3"/>
        <w:tabs>
          <w:tab w:val="num" w:pos="142"/>
        </w:tabs>
        <w:spacing w:line="276" w:lineRule="auto"/>
        <w:ind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3DB8">
        <w:rPr>
          <w:rFonts w:ascii="Times New Roman" w:hAnsi="Times New Roman" w:cs="Times New Roman"/>
          <w:sz w:val="24"/>
          <w:szCs w:val="24"/>
          <w:lang w:val="ru-RU"/>
        </w:rPr>
        <w:t xml:space="preserve">Дети начинают пошагово  делать русскую народную </w:t>
      </w:r>
      <w:proofErr w:type="spellStart"/>
      <w:r w:rsidRPr="00203DB8">
        <w:rPr>
          <w:rFonts w:ascii="Times New Roman" w:hAnsi="Times New Roman" w:cs="Times New Roman"/>
          <w:sz w:val="24"/>
          <w:szCs w:val="24"/>
          <w:lang w:val="ru-RU"/>
        </w:rPr>
        <w:t>потешку</w:t>
      </w:r>
      <w:proofErr w:type="spellEnd"/>
      <w:r w:rsidRPr="00203DB8">
        <w:rPr>
          <w:rFonts w:ascii="Times New Roman" w:hAnsi="Times New Roman" w:cs="Times New Roman"/>
          <w:sz w:val="24"/>
          <w:szCs w:val="24"/>
          <w:lang w:val="ru-RU"/>
        </w:rPr>
        <w:t xml:space="preserve"> «Сороку». Педагог постоянно обращает на особенности соединения деталей куклы, элементы одежды и верхнего головного убора </w:t>
      </w:r>
      <w:proofErr w:type="spellStart"/>
      <w:r w:rsidRPr="00203DB8">
        <w:rPr>
          <w:rFonts w:ascii="Times New Roman" w:hAnsi="Times New Roman" w:cs="Times New Roman"/>
          <w:sz w:val="24"/>
          <w:szCs w:val="24"/>
          <w:lang w:val="ru-RU"/>
        </w:rPr>
        <w:t>потешки</w:t>
      </w:r>
      <w:proofErr w:type="spellEnd"/>
      <w:r w:rsidRPr="00203DB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66471" w:rsidRPr="00166471" w:rsidRDefault="00166471" w:rsidP="001664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166471">
        <w:rPr>
          <w:rFonts w:ascii="Times New Roman" w:hAnsi="Times New Roman" w:cs="Times New Roman"/>
          <w:b/>
          <w:sz w:val="24"/>
          <w:szCs w:val="28"/>
        </w:rPr>
        <w:t xml:space="preserve">Информационная карта </w:t>
      </w:r>
    </w:p>
    <w:p w:rsidR="00166471" w:rsidRPr="00166471" w:rsidRDefault="00166471" w:rsidP="001664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166471">
        <w:rPr>
          <w:rFonts w:ascii="Times New Roman" w:hAnsi="Times New Roman" w:cs="Times New Roman"/>
          <w:b/>
          <w:sz w:val="24"/>
          <w:szCs w:val="28"/>
        </w:rPr>
        <w:t xml:space="preserve">«Изготовление русской народной </w:t>
      </w:r>
      <w:proofErr w:type="spellStart"/>
      <w:r w:rsidRPr="00166471">
        <w:rPr>
          <w:rFonts w:ascii="Times New Roman" w:hAnsi="Times New Roman" w:cs="Times New Roman"/>
          <w:b/>
          <w:sz w:val="24"/>
          <w:szCs w:val="28"/>
        </w:rPr>
        <w:t>потешки</w:t>
      </w:r>
      <w:proofErr w:type="spellEnd"/>
      <w:r w:rsidRPr="00166471">
        <w:rPr>
          <w:rFonts w:ascii="Times New Roman" w:hAnsi="Times New Roman" w:cs="Times New Roman"/>
          <w:b/>
          <w:sz w:val="24"/>
          <w:szCs w:val="28"/>
        </w:rPr>
        <w:t xml:space="preserve"> Сорока»</w:t>
      </w:r>
    </w:p>
    <w:p w:rsidR="00166471" w:rsidRPr="00166471" w:rsidRDefault="00166471" w:rsidP="006B7D0C">
      <w:pPr>
        <w:spacing w:after="0"/>
        <w:rPr>
          <w:rFonts w:ascii="Times New Roman" w:hAnsi="Times New Roman" w:cs="Times New Roman"/>
          <w:sz w:val="24"/>
          <w:szCs w:val="28"/>
        </w:rPr>
      </w:pPr>
      <w:r w:rsidRPr="00166471">
        <w:rPr>
          <w:rFonts w:ascii="Times New Roman" w:hAnsi="Times New Roman" w:cs="Times New Roman"/>
          <w:sz w:val="24"/>
          <w:szCs w:val="28"/>
        </w:rPr>
        <w:t>1.Вырезаем из плотной ткани 1 квадрат размером 20х20 см и скручиваем его неплотным жгутом.</w:t>
      </w:r>
    </w:p>
    <w:p w:rsidR="00166471" w:rsidRPr="00166471" w:rsidRDefault="00166471" w:rsidP="006B7D0C">
      <w:pPr>
        <w:spacing w:after="0"/>
        <w:rPr>
          <w:rFonts w:ascii="Times New Roman" w:hAnsi="Times New Roman" w:cs="Times New Roman"/>
          <w:sz w:val="24"/>
          <w:szCs w:val="28"/>
        </w:rPr>
      </w:pPr>
      <w:r w:rsidRPr="00166471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6BC84B46" wp14:editId="7DFC9B10">
            <wp:extent cx="1866899" cy="1400175"/>
            <wp:effectExtent l="0" t="0" r="635" b="0"/>
            <wp:docPr id="10250" name="Рисунок 10250" descr="C:\Users\Пользователь\Desktop\сорока\IMG_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орока\IMG_136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244" cy="141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D0C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          </w:t>
      </w:r>
      <w:r w:rsidR="00D05F9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           </w:t>
      </w:r>
      <w:r w:rsidRPr="00166471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5ED59E89" wp14:editId="442FD2FF">
            <wp:extent cx="1930397" cy="1447800"/>
            <wp:effectExtent l="0" t="0" r="0" b="0"/>
            <wp:docPr id="10251" name="Рисунок 10251" descr="C:\Users\Пользователь\Desktop\сорока\IMG_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орока\IMG_1368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4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471" w:rsidRPr="00166471" w:rsidRDefault="00166471" w:rsidP="006B7D0C">
      <w:pPr>
        <w:spacing w:after="0"/>
        <w:rPr>
          <w:rFonts w:ascii="Times New Roman" w:hAnsi="Times New Roman" w:cs="Times New Roman"/>
          <w:sz w:val="24"/>
          <w:szCs w:val="28"/>
        </w:rPr>
      </w:pPr>
      <w:r w:rsidRPr="00166471">
        <w:rPr>
          <w:rFonts w:ascii="Times New Roman" w:hAnsi="Times New Roman" w:cs="Times New Roman"/>
          <w:sz w:val="24"/>
          <w:szCs w:val="28"/>
        </w:rPr>
        <w:t>2.Жгут сворачиваем пополам и кладём на время под небольшой пресс, чтобы не раскрутился.</w:t>
      </w:r>
    </w:p>
    <w:p w:rsidR="00166471" w:rsidRPr="00166471" w:rsidRDefault="00166471" w:rsidP="006B7D0C">
      <w:pPr>
        <w:spacing w:after="0"/>
        <w:rPr>
          <w:rFonts w:ascii="Times New Roman" w:hAnsi="Times New Roman" w:cs="Times New Roman"/>
          <w:sz w:val="24"/>
          <w:szCs w:val="28"/>
        </w:rPr>
      </w:pPr>
      <w:r w:rsidRPr="00166471">
        <w:rPr>
          <w:rFonts w:ascii="Times New Roman" w:hAnsi="Times New Roman" w:cs="Times New Roman"/>
          <w:sz w:val="24"/>
          <w:szCs w:val="28"/>
        </w:rPr>
        <w:t>3.Вырезаем квадрат поменьше размером 10х10 см лучше серого или тёмно- серого цвета и сворачиваем его сначала по диагонали; а затем длинные стороны получившегося треугольника соединяем в центре и складываем пополам.</w:t>
      </w:r>
    </w:p>
    <w:p w:rsidR="00166471" w:rsidRPr="00166471" w:rsidRDefault="00166471" w:rsidP="006B7D0C">
      <w:pPr>
        <w:spacing w:after="0"/>
        <w:rPr>
          <w:rFonts w:ascii="Times New Roman" w:hAnsi="Times New Roman" w:cs="Times New Roman"/>
          <w:sz w:val="24"/>
          <w:szCs w:val="28"/>
        </w:rPr>
      </w:pPr>
      <w:r w:rsidRPr="00166471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22C0108D" wp14:editId="3D47C418">
            <wp:extent cx="1841498" cy="1381125"/>
            <wp:effectExtent l="0" t="0" r="6985" b="0"/>
            <wp:docPr id="10252" name="Рисунок 10252" descr="C:\Users\Пользователь\Desktop\сорока\IMG_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орока\IMG_137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581" cy="138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D0C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  </w:t>
      </w:r>
      <w:r w:rsidR="00D05F9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               </w:t>
      </w:r>
      <w:r w:rsidR="006B7D0C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    </w:t>
      </w:r>
      <w:r w:rsidRPr="00166471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053AA284" wp14:editId="3579549B">
            <wp:extent cx="1854202" cy="1390650"/>
            <wp:effectExtent l="0" t="0" r="0" b="0"/>
            <wp:docPr id="10253" name="Рисунок 10253" descr="C:\Users\Пользователь\Desktop\сорока\IMG_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орока\IMG_1373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683" cy="1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471" w:rsidRPr="00166471" w:rsidRDefault="00166471" w:rsidP="006B7D0C">
      <w:pPr>
        <w:spacing w:after="0"/>
        <w:rPr>
          <w:rFonts w:ascii="Times New Roman" w:hAnsi="Times New Roman" w:cs="Times New Roman"/>
          <w:sz w:val="24"/>
          <w:szCs w:val="28"/>
        </w:rPr>
      </w:pPr>
      <w:r w:rsidRPr="00166471">
        <w:rPr>
          <w:rFonts w:ascii="Times New Roman" w:hAnsi="Times New Roman" w:cs="Times New Roman"/>
          <w:sz w:val="24"/>
          <w:szCs w:val="28"/>
        </w:rPr>
        <w:t>4.Берём готовое туловище – основу и вставляем получившийся клюв между двумя сторонами основ</w:t>
      </w:r>
      <w:proofErr w:type="gramStart"/>
      <w:r w:rsidRPr="00166471">
        <w:rPr>
          <w:rFonts w:ascii="Times New Roman" w:hAnsi="Times New Roman" w:cs="Times New Roman"/>
          <w:sz w:val="24"/>
          <w:szCs w:val="28"/>
        </w:rPr>
        <w:t>ы(</w:t>
      </w:r>
      <w:proofErr w:type="gramEnd"/>
      <w:r w:rsidRPr="00166471">
        <w:rPr>
          <w:rFonts w:ascii="Times New Roman" w:hAnsi="Times New Roman" w:cs="Times New Roman"/>
          <w:sz w:val="24"/>
          <w:szCs w:val="28"/>
        </w:rPr>
        <w:t>где сгиб).Заматываем нечётным количеством витков белой ниткой.</w:t>
      </w:r>
    </w:p>
    <w:p w:rsidR="00166471" w:rsidRPr="00166471" w:rsidRDefault="00166471" w:rsidP="00166471">
      <w:pPr>
        <w:rPr>
          <w:rFonts w:ascii="Times New Roman" w:hAnsi="Times New Roman" w:cs="Times New Roman"/>
          <w:sz w:val="24"/>
          <w:szCs w:val="28"/>
        </w:rPr>
      </w:pPr>
      <w:r w:rsidRPr="00166471">
        <w:rPr>
          <w:noProof/>
          <w:sz w:val="20"/>
          <w:lang w:eastAsia="ru-RU"/>
        </w:rPr>
        <w:drawing>
          <wp:inline distT="0" distB="0" distL="0" distR="0" wp14:anchorId="4F3E7C16" wp14:editId="2B2B2F0F">
            <wp:extent cx="1905000" cy="1428751"/>
            <wp:effectExtent l="0" t="0" r="0" b="0"/>
            <wp:docPr id="10254" name="Рисунок 10254" descr="C:\Users\Пользователь\Desktop\сорока\IMG_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орока\IMG_1376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191" cy="143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D0C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        </w:t>
      </w:r>
      <w:r w:rsidR="00D05F9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            </w:t>
      </w:r>
      <w:r w:rsidRPr="00166471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0546A029" wp14:editId="017B0543">
            <wp:extent cx="1873250" cy="1404938"/>
            <wp:effectExtent l="0" t="0" r="0" b="5080"/>
            <wp:docPr id="10255" name="Рисунок 10255" descr="C:\Users\Пользователь\Desktop\сорока\IMG_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орока\IMG_1377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43" cy="141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471" w:rsidRPr="00166471" w:rsidRDefault="00166471" w:rsidP="00166471">
      <w:pPr>
        <w:rPr>
          <w:rFonts w:ascii="Times New Roman" w:hAnsi="Times New Roman" w:cs="Times New Roman"/>
          <w:sz w:val="24"/>
          <w:szCs w:val="28"/>
        </w:rPr>
      </w:pPr>
      <w:r w:rsidRPr="00166471">
        <w:rPr>
          <w:rFonts w:ascii="Times New Roman" w:hAnsi="Times New Roman" w:cs="Times New Roman"/>
          <w:sz w:val="24"/>
          <w:szCs w:val="28"/>
        </w:rPr>
        <w:lastRenderedPageBreak/>
        <w:t>5. Вырезаем нижний платок из светлой ткани. Размер</w:t>
      </w:r>
      <w:proofErr w:type="gramStart"/>
      <w:r w:rsidRPr="00166471">
        <w:rPr>
          <w:rFonts w:ascii="Times New Roman" w:hAnsi="Times New Roman" w:cs="Times New Roman"/>
          <w:sz w:val="24"/>
          <w:szCs w:val="28"/>
        </w:rPr>
        <w:t xml:space="preserve"> :</w:t>
      </w:r>
      <w:proofErr w:type="gramEnd"/>
      <w:r w:rsidRPr="00166471">
        <w:rPr>
          <w:rFonts w:ascii="Times New Roman" w:hAnsi="Times New Roman" w:cs="Times New Roman"/>
          <w:sz w:val="24"/>
          <w:szCs w:val="28"/>
        </w:rPr>
        <w:t xml:space="preserve"> 20х10 см и повязываем Сороке.</w:t>
      </w:r>
    </w:p>
    <w:p w:rsidR="00166471" w:rsidRPr="00166471" w:rsidRDefault="00D05F9E" w:rsidP="00166471">
      <w:pPr>
        <w:rPr>
          <w:rFonts w:ascii="Times New Roman" w:hAnsi="Times New Roman" w:cs="Times New Roman"/>
          <w:noProof/>
          <w:sz w:val="24"/>
          <w:szCs w:val="28"/>
          <w:lang w:eastAsia="ru-RU"/>
        </w:rPr>
      </w:pPr>
      <w:r w:rsidRPr="00166471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 wp14:anchorId="129FB60B" wp14:editId="14177CCC">
            <wp:simplePos x="0" y="0"/>
            <wp:positionH relativeFrom="margin">
              <wp:posOffset>3879215</wp:posOffset>
            </wp:positionH>
            <wp:positionV relativeFrom="margin">
              <wp:posOffset>375285</wp:posOffset>
            </wp:positionV>
            <wp:extent cx="1562100" cy="1171575"/>
            <wp:effectExtent l="0" t="0" r="0" b="9525"/>
            <wp:wrapSquare wrapText="bothSides"/>
            <wp:docPr id="10258" name="Рисунок 10258" descr="C:\Users\Пользователь\Desktop\сорока\IMG_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сорока\IMG_1382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471" w:rsidRPr="00166471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2AFE5EB7" wp14:editId="7B845B75">
            <wp:extent cx="1612900" cy="1209675"/>
            <wp:effectExtent l="0" t="0" r="6350" b="9525"/>
            <wp:docPr id="10256" name="Рисунок 10256" descr="C:\Users\Пользователь\Desktop\сорока\IMG_1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орока\IMG_1379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236" cy="121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D0C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            </w:t>
      </w:r>
      <w:r w:rsidR="00166471" w:rsidRPr="00166471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1FB59490" wp14:editId="141111EF">
            <wp:extent cx="1625600" cy="1219200"/>
            <wp:effectExtent l="0" t="0" r="0" b="0"/>
            <wp:docPr id="10257" name="Рисунок 10257" descr="C:\Users\Пользователь\Desktop\сорока\IMG_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сорока\IMG_1380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467" cy="122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5B83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 </w:t>
      </w:r>
    </w:p>
    <w:p w:rsidR="006B7D0C" w:rsidRDefault="00166471" w:rsidP="00166471">
      <w:pPr>
        <w:rPr>
          <w:rFonts w:ascii="Times New Roman" w:hAnsi="Times New Roman" w:cs="Times New Roman"/>
          <w:sz w:val="24"/>
          <w:szCs w:val="28"/>
        </w:rPr>
      </w:pPr>
      <w:r w:rsidRPr="00166471">
        <w:rPr>
          <w:rFonts w:ascii="Times New Roman" w:hAnsi="Times New Roman" w:cs="Times New Roman"/>
          <w:sz w:val="24"/>
          <w:szCs w:val="28"/>
        </w:rPr>
        <w:t xml:space="preserve">6. Берём </w:t>
      </w:r>
      <w:proofErr w:type="gramStart"/>
      <w:r w:rsidRPr="00166471">
        <w:rPr>
          <w:rFonts w:ascii="Times New Roman" w:hAnsi="Times New Roman" w:cs="Times New Roman"/>
          <w:sz w:val="24"/>
          <w:szCs w:val="28"/>
        </w:rPr>
        <w:t>х/б</w:t>
      </w:r>
      <w:proofErr w:type="gramEnd"/>
      <w:r w:rsidRPr="00166471">
        <w:rPr>
          <w:rFonts w:ascii="Times New Roman" w:hAnsi="Times New Roman" w:cs="Times New Roman"/>
          <w:sz w:val="24"/>
          <w:szCs w:val="28"/>
        </w:rPr>
        <w:t xml:space="preserve"> ткань «в цветочек» и вырезаем прямоугольник. Размер: 30х12 см – это будет юбка </w:t>
      </w:r>
      <w:proofErr w:type="spellStart"/>
      <w:r w:rsidRPr="00166471">
        <w:rPr>
          <w:rFonts w:ascii="Times New Roman" w:hAnsi="Times New Roman" w:cs="Times New Roman"/>
          <w:sz w:val="24"/>
          <w:szCs w:val="28"/>
        </w:rPr>
        <w:t>потешки</w:t>
      </w:r>
      <w:proofErr w:type="spellEnd"/>
      <w:r w:rsidRPr="00166471">
        <w:rPr>
          <w:rFonts w:ascii="Times New Roman" w:hAnsi="Times New Roman" w:cs="Times New Roman"/>
          <w:sz w:val="24"/>
          <w:szCs w:val="28"/>
        </w:rPr>
        <w:t>. Собираем прямоугольник в произвольные складочки и приматываем красной нитью к основе – туловищу Сороки.</w:t>
      </w:r>
    </w:p>
    <w:p w:rsidR="00166471" w:rsidRPr="00166471" w:rsidRDefault="00166471" w:rsidP="00166471">
      <w:pPr>
        <w:rPr>
          <w:rFonts w:ascii="Times New Roman" w:hAnsi="Times New Roman" w:cs="Times New Roman"/>
          <w:sz w:val="24"/>
          <w:szCs w:val="28"/>
        </w:rPr>
      </w:pPr>
      <w:r w:rsidRPr="00166471">
        <w:rPr>
          <w:rFonts w:ascii="Times New Roman" w:hAnsi="Times New Roman" w:cs="Times New Roman"/>
          <w:sz w:val="24"/>
          <w:szCs w:val="28"/>
        </w:rPr>
        <w:t xml:space="preserve">7.Из </w:t>
      </w:r>
      <w:proofErr w:type="gramStart"/>
      <w:r w:rsidRPr="00166471">
        <w:rPr>
          <w:rFonts w:ascii="Times New Roman" w:hAnsi="Times New Roman" w:cs="Times New Roman"/>
          <w:sz w:val="24"/>
          <w:szCs w:val="28"/>
        </w:rPr>
        <w:t>х/б</w:t>
      </w:r>
      <w:proofErr w:type="gramEnd"/>
      <w:r w:rsidRPr="00166471">
        <w:rPr>
          <w:rFonts w:ascii="Times New Roman" w:hAnsi="Times New Roman" w:cs="Times New Roman"/>
          <w:sz w:val="24"/>
          <w:szCs w:val="28"/>
        </w:rPr>
        <w:t xml:space="preserve"> ткани вырезаем фартук произвольных размеров и приматываем его спереди.</w:t>
      </w:r>
    </w:p>
    <w:p w:rsidR="00166471" w:rsidRPr="00166471" w:rsidRDefault="00D05F9E" w:rsidP="00166471">
      <w:pPr>
        <w:rPr>
          <w:rFonts w:ascii="Times New Roman" w:hAnsi="Times New Roman" w:cs="Times New Roman"/>
          <w:sz w:val="24"/>
          <w:szCs w:val="28"/>
        </w:rPr>
      </w:pPr>
      <w:r w:rsidRPr="00166471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 wp14:anchorId="4A8AC65E" wp14:editId="48E8E9AD">
            <wp:simplePos x="0" y="0"/>
            <wp:positionH relativeFrom="margin">
              <wp:posOffset>3987165</wp:posOffset>
            </wp:positionH>
            <wp:positionV relativeFrom="margin">
              <wp:posOffset>2941320</wp:posOffset>
            </wp:positionV>
            <wp:extent cx="1318260" cy="989330"/>
            <wp:effectExtent l="0" t="6985" r="8255" b="8255"/>
            <wp:wrapSquare wrapText="bothSides"/>
            <wp:docPr id="10261" name="Рисунок 10261" descr="C:\Users\Пользователь\Desktop\сорока\IMG_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сорока\IMG_1390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18260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471" w:rsidRPr="00166471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4A5F45BD" wp14:editId="440343F1">
            <wp:extent cx="1714500" cy="1285876"/>
            <wp:effectExtent l="0" t="0" r="0" b="9525"/>
            <wp:docPr id="10259" name="Рисунок 10259" descr="C:\Users\Пользователь\Desktop\сорока\IMG_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сорока\IMG_1384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444" cy="128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6471" w:rsidRPr="00166471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   </w:t>
      </w:r>
      <w:r w:rsidR="006B7D0C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   </w:t>
      </w:r>
      <w:r w:rsidR="00166471" w:rsidRPr="00166471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   </w:t>
      </w:r>
      <w:r w:rsidR="00166471" w:rsidRPr="00166471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4C525E0D" wp14:editId="0EEEE8F9">
            <wp:extent cx="1777999" cy="1333500"/>
            <wp:effectExtent l="0" t="0" r="0" b="0"/>
            <wp:docPr id="10260" name="Рисунок 10260" descr="C:\Users\Пользователь\Desktop\сорока\IMG_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сорока\IMG_1386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54" cy="133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471" w:rsidRPr="00166471" w:rsidRDefault="00166471" w:rsidP="00D05F9E">
      <w:pPr>
        <w:spacing w:after="0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 w:rsidRPr="00166471">
        <w:rPr>
          <w:rFonts w:ascii="Times New Roman" w:hAnsi="Times New Roman" w:cs="Times New Roman"/>
          <w:sz w:val="24"/>
          <w:szCs w:val="28"/>
        </w:rPr>
        <w:t xml:space="preserve">8. Вырезаем из яркой нарядной ткани верхний платок </w:t>
      </w:r>
      <w:proofErr w:type="gramStart"/>
      <w:r w:rsidRPr="00166471">
        <w:rPr>
          <w:rFonts w:ascii="Times New Roman" w:hAnsi="Times New Roman" w:cs="Times New Roman"/>
          <w:sz w:val="24"/>
          <w:szCs w:val="28"/>
        </w:rPr>
        <w:t>побольше</w:t>
      </w:r>
      <w:proofErr w:type="gramEnd"/>
      <w:r w:rsidRPr="00166471">
        <w:rPr>
          <w:rFonts w:ascii="Times New Roman" w:hAnsi="Times New Roman" w:cs="Times New Roman"/>
          <w:sz w:val="24"/>
          <w:szCs w:val="28"/>
        </w:rPr>
        <w:t xml:space="preserve"> первого и одеваем Сороке, делая перехлёст на шее, завязывая его сзади.</w:t>
      </w:r>
      <w:r w:rsidRPr="00166471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                       </w:t>
      </w:r>
      <w:r w:rsidR="009C5B83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 </w:t>
      </w:r>
      <w:r w:rsidRPr="00166471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                                         </w:t>
      </w:r>
    </w:p>
    <w:p w:rsidR="00166471" w:rsidRPr="00166471" w:rsidRDefault="00166471" w:rsidP="00D05F9E">
      <w:pPr>
        <w:spacing w:after="0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 w:rsidRPr="00166471">
        <w:rPr>
          <w:rFonts w:ascii="Times New Roman" w:hAnsi="Times New Roman" w:cs="Times New Roman"/>
          <w:noProof/>
          <w:sz w:val="24"/>
          <w:szCs w:val="28"/>
          <w:lang w:eastAsia="ru-RU"/>
        </w:rPr>
        <w:t>9. Наша Сорока готова!!!!</w:t>
      </w:r>
    </w:p>
    <w:p w:rsidR="00166471" w:rsidRDefault="00166471" w:rsidP="0016647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160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0C572F" wp14:editId="127969E3">
            <wp:extent cx="1558923" cy="1169192"/>
            <wp:effectExtent l="4127" t="0" r="7938" b="7937"/>
            <wp:docPr id="10262" name="Рисунок 10262" descr="C:\Users\Пользователь\Desktop\сорока\IMG_1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сорока\IMG_1393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61336" cy="117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F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</w:t>
      </w:r>
      <w:r w:rsidRPr="008160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DFEBB3" wp14:editId="676221BE">
            <wp:extent cx="2095499" cy="1571625"/>
            <wp:effectExtent l="0" t="0" r="635" b="0"/>
            <wp:docPr id="10263" name="Рисунок 10263" descr="C:\Users\Пользователь\Desktop\сорока\IMG_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сорока\IMG_1392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208" cy="158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DB8" w:rsidRPr="00203DB8" w:rsidRDefault="00203DB8" w:rsidP="00203DB8">
      <w:pPr>
        <w:spacing w:after="0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3DB8">
        <w:rPr>
          <w:rFonts w:ascii="Times New Roman" w:hAnsi="Times New Roman" w:cs="Times New Roman"/>
          <w:b/>
          <w:sz w:val="24"/>
          <w:szCs w:val="24"/>
        </w:rPr>
        <w:t xml:space="preserve">4.Мини-выставка работ учащихся. </w:t>
      </w:r>
    </w:p>
    <w:p w:rsidR="00203DB8" w:rsidRPr="00203DB8" w:rsidRDefault="00203DB8" w:rsidP="00203DB8">
      <w:pPr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03DB8">
        <w:rPr>
          <w:rFonts w:ascii="Times New Roman" w:hAnsi="Times New Roman" w:cs="Times New Roman"/>
          <w:sz w:val="24"/>
          <w:szCs w:val="24"/>
        </w:rPr>
        <w:t>Презентация и защита учащимися своих работ, анализ работы, выявления ошибок, оценивание.</w:t>
      </w:r>
    </w:p>
    <w:p w:rsidR="00203DB8" w:rsidRPr="00203DB8" w:rsidRDefault="00203DB8" w:rsidP="00203DB8">
      <w:pPr>
        <w:pStyle w:val="a6"/>
        <w:spacing w:after="0"/>
        <w:ind w:left="0"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3DB8">
        <w:rPr>
          <w:rFonts w:ascii="Times New Roman" w:hAnsi="Times New Roman" w:cs="Times New Roman"/>
          <w:b/>
          <w:sz w:val="24"/>
          <w:szCs w:val="24"/>
        </w:rPr>
        <w:t>5.Рефлексия.</w:t>
      </w:r>
    </w:p>
    <w:p w:rsidR="00203DB8" w:rsidRPr="00203DB8" w:rsidRDefault="00203DB8" w:rsidP="00203DB8">
      <w:pPr>
        <w:pStyle w:val="a6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03DB8">
        <w:rPr>
          <w:rFonts w:ascii="Times New Roman" w:hAnsi="Times New Roman" w:cs="Times New Roman"/>
          <w:sz w:val="24"/>
          <w:szCs w:val="24"/>
        </w:rPr>
        <w:t>Вот и подходит к концу наше занятие.</w:t>
      </w:r>
    </w:p>
    <w:p w:rsidR="00203DB8" w:rsidRPr="00203DB8" w:rsidRDefault="00203DB8" w:rsidP="00203DB8">
      <w:pPr>
        <w:pStyle w:val="a6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03DB8">
        <w:rPr>
          <w:rFonts w:ascii="Times New Roman" w:hAnsi="Times New Roman" w:cs="Times New Roman"/>
          <w:sz w:val="24"/>
          <w:szCs w:val="24"/>
        </w:rPr>
        <w:t>- Чем же вам запомнился наше занятие, что нового вы узнали?</w:t>
      </w:r>
    </w:p>
    <w:p w:rsidR="00203DB8" w:rsidRPr="00203DB8" w:rsidRDefault="00203DB8" w:rsidP="00203DB8">
      <w:pPr>
        <w:pStyle w:val="a6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03DB8">
        <w:rPr>
          <w:rFonts w:ascii="Times New Roman" w:hAnsi="Times New Roman" w:cs="Times New Roman"/>
          <w:sz w:val="24"/>
          <w:szCs w:val="24"/>
        </w:rPr>
        <w:t xml:space="preserve"> -Давайте с вами вспомним, о каких куклах шла речь  на нашем занятии?</w:t>
      </w:r>
    </w:p>
    <w:p w:rsidR="00203DB8" w:rsidRPr="00203DB8" w:rsidRDefault="00203DB8" w:rsidP="00203DB8">
      <w:pPr>
        <w:pStyle w:val="a6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03DB8">
        <w:rPr>
          <w:rFonts w:ascii="Times New Roman" w:hAnsi="Times New Roman" w:cs="Times New Roman"/>
          <w:sz w:val="24"/>
          <w:szCs w:val="24"/>
        </w:rPr>
        <w:t>-Почему этих кукол называют оберегами?</w:t>
      </w:r>
    </w:p>
    <w:p w:rsidR="00203DB8" w:rsidRPr="00203DB8" w:rsidRDefault="00203DB8" w:rsidP="00203DB8">
      <w:pPr>
        <w:pStyle w:val="a6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03DB8">
        <w:rPr>
          <w:rFonts w:ascii="Times New Roman" w:hAnsi="Times New Roman" w:cs="Times New Roman"/>
          <w:sz w:val="24"/>
          <w:szCs w:val="24"/>
        </w:rPr>
        <w:t xml:space="preserve">-Почему на </w:t>
      </w:r>
      <w:proofErr w:type="gramStart"/>
      <w:r w:rsidRPr="00203DB8">
        <w:rPr>
          <w:rFonts w:ascii="Times New Roman" w:hAnsi="Times New Roman" w:cs="Times New Roman"/>
          <w:sz w:val="24"/>
          <w:szCs w:val="24"/>
        </w:rPr>
        <w:t>куклах</w:t>
      </w:r>
      <w:proofErr w:type="gramEnd"/>
      <w:r w:rsidRPr="00203DB8">
        <w:rPr>
          <w:rFonts w:ascii="Times New Roman" w:hAnsi="Times New Roman" w:cs="Times New Roman"/>
          <w:sz w:val="24"/>
          <w:szCs w:val="24"/>
        </w:rPr>
        <w:t xml:space="preserve"> не рисовали лицо?</w:t>
      </w:r>
    </w:p>
    <w:p w:rsidR="00203DB8" w:rsidRPr="00203DB8" w:rsidRDefault="00203DB8" w:rsidP="00203DB8">
      <w:pPr>
        <w:pStyle w:val="a6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03DB8">
        <w:rPr>
          <w:rFonts w:ascii="Times New Roman" w:hAnsi="Times New Roman" w:cs="Times New Roman"/>
          <w:sz w:val="24"/>
          <w:szCs w:val="24"/>
        </w:rPr>
        <w:t>-А сейчас я хотела бы услышать ответ на вопрос, заданный в начале урока - почему именно эти слова, написанные на доске, стали смыслом нашего урока</w:t>
      </w:r>
      <w:proofErr w:type="gramStart"/>
      <w:r w:rsidRPr="00203DB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03DB8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203DB8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203DB8">
        <w:rPr>
          <w:rFonts w:ascii="Times New Roman" w:hAnsi="Times New Roman" w:cs="Times New Roman"/>
          <w:sz w:val="24"/>
          <w:szCs w:val="24"/>
        </w:rPr>
        <w:t>тветы учащихся).</w:t>
      </w:r>
    </w:p>
    <w:p w:rsidR="00203DB8" w:rsidRPr="00203DB8" w:rsidRDefault="00203DB8" w:rsidP="00203DB8">
      <w:pPr>
        <w:pStyle w:val="a6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03DB8">
        <w:rPr>
          <w:rFonts w:ascii="Times New Roman" w:hAnsi="Times New Roman" w:cs="Times New Roman"/>
          <w:sz w:val="24"/>
          <w:szCs w:val="24"/>
        </w:rPr>
        <w:lastRenderedPageBreak/>
        <w:t>-Какие впечатления у вас остались после прошедшего занятия, как бы вы охарактеризовали ваше отношение к нему. Выберите один из ответов  на доске и скажите</w:t>
      </w:r>
      <w:proofErr w:type="gramStart"/>
      <w:r w:rsidRPr="00203DB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03DB8">
        <w:rPr>
          <w:rFonts w:ascii="Times New Roman" w:hAnsi="Times New Roman" w:cs="Times New Roman"/>
          <w:sz w:val="24"/>
          <w:szCs w:val="24"/>
        </w:rPr>
        <w:t xml:space="preserve"> ( </w:t>
      </w:r>
      <w:proofErr w:type="gramStart"/>
      <w:r w:rsidRPr="00203DB8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203DB8">
        <w:rPr>
          <w:rFonts w:ascii="Times New Roman" w:hAnsi="Times New Roman" w:cs="Times New Roman"/>
          <w:sz w:val="24"/>
          <w:szCs w:val="24"/>
        </w:rPr>
        <w:t>а доске изображена таблица с ответами:</w:t>
      </w:r>
    </w:p>
    <w:p w:rsidR="00203DB8" w:rsidRPr="00203DB8" w:rsidRDefault="00203DB8" w:rsidP="00203DB8">
      <w:pPr>
        <w:pStyle w:val="a6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3DB8">
        <w:rPr>
          <w:rFonts w:ascii="Times New Roman" w:hAnsi="Times New Roman" w:cs="Times New Roman"/>
          <w:sz w:val="24"/>
          <w:szCs w:val="24"/>
        </w:rPr>
        <w:t xml:space="preserve">я не все запомнил, </w:t>
      </w:r>
    </w:p>
    <w:p w:rsidR="00203DB8" w:rsidRPr="00203DB8" w:rsidRDefault="00203DB8" w:rsidP="00203DB8">
      <w:pPr>
        <w:pStyle w:val="a6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3DB8">
        <w:rPr>
          <w:rFonts w:ascii="Times New Roman" w:hAnsi="Times New Roman" w:cs="Times New Roman"/>
          <w:sz w:val="24"/>
          <w:szCs w:val="24"/>
        </w:rPr>
        <w:t>мне не все понравилось,</w:t>
      </w:r>
    </w:p>
    <w:p w:rsidR="00203DB8" w:rsidRPr="00203DB8" w:rsidRDefault="00203DB8" w:rsidP="00203DB8">
      <w:pPr>
        <w:pStyle w:val="a6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3DB8">
        <w:rPr>
          <w:rFonts w:ascii="Times New Roman" w:hAnsi="Times New Roman" w:cs="Times New Roman"/>
          <w:sz w:val="24"/>
          <w:szCs w:val="24"/>
        </w:rPr>
        <w:t xml:space="preserve">мне понравилось занятие, </w:t>
      </w:r>
    </w:p>
    <w:p w:rsidR="00203DB8" w:rsidRPr="00203DB8" w:rsidRDefault="00203DB8" w:rsidP="00203DB8">
      <w:pPr>
        <w:pStyle w:val="a6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03DB8">
        <w:rPr>
          <w:rFonts w:ascii="Times New Roman" w:hAnsi="Times New Roman" w:cs="Times New Roman"/>
          <w:sz w:val="24"/>
          <w:szCs w:val="24"/>
        </w:rPr>
        <w:t>мне очень понравилось занятие,  я могу поделиться информацией.)</w:t>
      </w:r>
    </w:p>
    <w:p w:rsidR="00203DB8" w:rsidRDefault="00203DB8" w:rsidP="00203DB8">
      <w:pPr>
        <w:pStyle w:val="a6"/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03DB8">
        <w:rPr>
          <w:rFonts w:ascii="Times New Roman" w:hAnsi="Times New Roman" w:cs="Times New Roman"/>
          <w:sz w:val="24"/>
          <w:szCs w:val="24"/>
        </w:rPr>
        <w:t>-Я очень рада, что наше творческое занятие прошел в мирной обстановке. Я желаю вам всем, чтобы ваши обереги хранили вас и ваши дома в мире и покое.</w:t>
      </w:r>
    </w:p>
    <w:p w:rsidR="00203DB8" w:rsidRPr="00203DB8" w:rsidRDefault="00203DB8" w:rsidP="00203DB8">
      <w:pPr>
        <w:pStyle w:val="a6"/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203DB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Список литературы и </w:t>
      </w:r>
      <w:proofErr w:type="spellStart"/>
      <w:r w:rsidRPr="00203DB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интернет-ресурсы</w:t>
      </w:r>
      <w:proofErr w:type="spellEnd"/>
      <w:r w:rsidRPr="00203DB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:</w:t>
      </w:r>
    </w:p>
    <w:p w:rsidR="00203DB8" w:rsidRPr="00203DB8" w:rsidRDefault="00203DB8" w:rsidP="00203DB8">
      <w:pPr>
        <w:shd w:val="clear" w:color="auto" w:fill="FFFFFF"/>
        <w:spacing w:after="0"/>
        <w:ind w:firstLine="14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DB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Котова И.Н., Котова А.С. Русские обряды и традиции. Народная кукла. – СПб</w:t>
      </w:r>
      <w:proofErr w:type="gramStart"/>
      <w:r w:rsidRPr="00203DB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.: “</w:t>
      </w:r>
      <w:proofErr w:type="gramEnd"/>
      <w:r w:rsidRPr="00203DB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Паритет”, 2006. – 240 </w:t>
      </w:r>
      <w:r w:rsidRPr="00203D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с.</w:t>
      </w:r>
    </w:p>
    <w:p w:rsidR="00203DB8" w:rsidRPr="00203DB8" w:rsidRDefault="00203DB8" w:rsidP="00203DB8">
      <w:pPr>
        <w:shd w:val="clear" w:color="auto" w:fill="FFFFFF"/>
        <w:spacing w:after="0"/>
        <w:ind w:firstLine="14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D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Князева О.А., </w:t>
      </w:r>
      <w:proofErr w:type="spellStart"/>
      <w:r w:rsidRPr="00203D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Маханева</w:t>
      </w:r>
      <w:proofErr w:type="spellEnd"/>
      <w:r w:rsidRPr="00203D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М.Д. Приобщение детей к истокам русской народной культуры. </w:t>
      </w:r>
      <w:proofErr w:type="gramStart"/>
      <w:r w:rsidRPr="00203D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–С</w:t>
      </w:r>
      <w:proofErr w:type="gramEnd"/>
      <w:r w:rsidRPr="00203D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Пб.: ДЕТСТВО-ПРЕСС, 2000.</w:t>
      </w:r>
    </w:p>
    <w:p w:rsidR="00203DB8" w:rsidRPr="00203DB8" w:rsidRDefault="00203DB8" w:rsidP="00203DB8">
      <w:pPr>
        <w:shd w:val="clear" w:color="auto" w:fill="FFFFFF"/>
        <w:spacing w:after="0"/>
        <w:ind w:firstLine="14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203D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Шайдурова</w:t>
      </w:r>
      <w:proofErr w:type="spellEnd"/>
      <w:r w:rsidRPr="00203D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Н.В. методические основы работы по ознакомлению с традиционной тряпичной куклой </w:t>
      </w:r>
      <w:proofErr w:type="gramStart"/>
      <w:r w:rsidRPr="00203D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–Б</w:t>
      </w:r>
      <w:proofErr w:type="gramEnd"/>
      <w:r w:rsidRPr="00203D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арнаул: </w:t>
      </w:r>
      <w:proofErr w:type="spellStart"/>
      <w:r w:rsidRPr="00203D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АлтГПА</w:t>
      </w:r>
      <w:proofErr w:type="spellEnd"/>
      <w:r w:rsidRPr="00203D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2010</w:t>
      </w:r>
    </w:p>
    <w:p w:rsidR="00203DB8" w:rsidRPr="00203DB8" w:rsidRDefault="00203DB8" w:rsidP="00203DB8">
      <w:pPr>
        <w:shd w:val="clear" w:color="auto" w:fill="FFFFFF"/>
        <w:spacing w:after="0"/>
        <w:ind w:firstLine="14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3D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Традиционная народная кукла [электронный ресурс] – режим доступа: </w:t>
      </w:r>
      <w:hyperlink r:id="rId76" w:history="1">
        <w:r w:rsidRPr="00203DB8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http://tn-kukla.livejournal.com</w:t>
        </w:r>
      </w:hyperlink>
    </w:p>
    <w:p w:rsidR="00203DB8" w:rsidRPr="001B7F81" w:rsidRDefault="00203DB8" w:rsidP="00203DB8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03DB8" w:rsidRPr="00203DB8" w:rsidRDefault="00203DB8" w:rsidP="00203DB8">
      <w:pPr>
        <w:rPr>
          <w:rFonts w:ascii="Times New Roman" w:hAnsi="Times New Roman" w:cs="Times New Roman"/>
          <w:b/>
          <w:sz w:val="36"/>
          <w:szCs w:val="32"/>
        </w:rPr>
      </w:pPr>
      <w:bookmarkStart w:id="1" w:name="_GoBack"/>
      <w:bookmarkEnd w:id="1"/>
    </w:p>
    <w:p w:rsidR="00203DB8" w:rsidRPr="00203DB8" w:rsidRDefault="00203DB8" w:rsidP="00203DB8">
      <w:pPr>
        <w:rPr>
          <w:rFonts w:ascii="Times New Roman" w:hAnsi="Times New Roman" w:cs="Times New Roman"/>
          <w:b/>
          <w:color w:val="C00000"/>
          <w:sz w:val="36"/>
          <w:szCs w:val="32"/>
        </w:rPr>
      </w:pPr>
    </w:p>
    <w:p w:rsidR="00501B6C" w:rsidRDefault="00501B6C" w:rsidP="00501B6C">
      <w:pPr>
        <w:rPr>
          <w:sz w:val="32"/>
          <w:szCs w:val="32"/>
        </w:rPr>
      </w:pPr>
    </w:p>
    <w:p w:rsidR="00E72DF5" w:rsidRDefault="00E72DF5" w:rsidP="00B61031">
      <w:pPr>
        <w:rPr>
          <w:sz w:val="36"/>
        </w:rPr>
      </w:pPr>
    </w:p>
    <w:p w:rsidR="00F90F6A" w:rsidRPr="00B47C57" w:rsidRDefault="00F90F6A" w:rsidP="00F90F6A">
      <w:pPr>
        <w:spacing w:after="100" w:afterAutospacing="1"/>
        <w:rPr>
          <w:rFonts w:ascii="Times New Roman" w:hAnsi="Times New Roman"/>
          <w:color w:val="FF0000"/>
          <w:sz w:val="32"/>
          <w:szCs w:val="28"/>
        </w:rPr>
      </w:pPr>
      <w:r w:rsidRPr="00B47C57">
        <w:rPr>
          <w:rFonts w:ascii="Times New Roman" w:hAnsi="Times New Roman"/>
          <w:b/>
          <w:color w:val="FF0000"/>
          <w:sz w:val="32"/>
          <w:szCs w:val="28"/>
        </w:rPr>
        <w:t>«Привет тебе, мой край родной!»</w:t>
      </w:r>
      <w:r w:rsidRPr="00B47C57">
        <w:rPr>
          <w:rFonts w:ascii="Times New Roman" w:hAnsi="Times New Roman"/>
          <w:color w:val="FF0000"/>
          <w:sz w:val="32"/>
          <w:szCs w:val="28"/>
        </w:rPr>
        <w:t xml:space="preserve">    </w:t>
      </w:r>
    </w:p>
    <w:p w:rsidR="00F90F6A" w:rsidRDefault="00F90F6A" w:rsidP="00F90F6A">
      <w:pPr>
        <w:spacing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 композиции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 </w:t>
      </w:r>
      <w:r w:rsidRPr="00F06124">
        <w:rPr>
          <w:rFonts w:ascii="Times New Roman" w:hAnsi="Times New Roman"/>
          <w:b/>
          <w:sz w:val="28"/>
          <w:szCs w:val="28"/>
        </w:rPr>
        <w:t xml:space="preserve">педагог дополнительного образования  МАУДО ДЮЦ    «На Комсомольской»  Леонтьева  Наталья  Владимировна.   </w:t>
      </w:r>
      <w:r>
        <w:rPr>
          <w:rFonts w:ascii="Times New Roman" w:hAnsi="Times New Roman"/>
          <w:sz w:val="28"/>
          <w:szCs w:val="28"/>
        </w:rPr>
        <w:t xml:space="preserve">                 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Композиция создавалась для участия учащихся студии театр кукол «Волшебники» в многожанровом фестивале учащихся </w:t>
      </w:r>
      <w:r w:rsidRPr="00B47C57">
        <w:rPr>
          <w:rFonts w:ascii="Times New Roman" w:hAnsi="Times New Roman"/>
          <w:b/>
          <w:sz w:val="24"/>
          <w:szCs w:val="24"/>
        </w:rPr>
        <w:t>«Земля на крайнем</w:t>
      </w:r>
      <w:r w:rsidRPr="00B47C57">
        <w:rPr>
          <w:rFonts w:ascii="Times New Roman" w:hAnsi="Times New Roman"/>
          <w:sz w:val="24"/>
          <w:szCs w:val="24"/>
        </w:rPr>
        <w:t xml:space="preserve"> </w:t>
      </w:r>
      <w:r w:rsidRPr="00B47C57">
        <w:rPr>
          <w:rFonts w:ascii="Times New Roman" w:hAnsi="Times New Roman"/>
          <w:b/>
          <w:sz w:val="24"/>
          <w:szCs w:val="24"/>
        </w:rPr>
        <w:t>западе России»</w:t>
      </w:r>
      <w:r w:rsidRPr="00B47C57">
        <w:rPr>
          <w:rFonts w:ascii="Times New Roman" w:hAnsi="Times New Roman"/>
          <w:sz w:val="24"/>
          <w:szCs w:val="24"/>
        </w:rPr>
        <w:t>, посвящённом семидесятилетию  Калининградской области.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b/>
          <w:sz w:val="24"/>
          <w:szCs w:val="24"/>
        </w:rPr>
        <w:t>Цель:</w:t>
      </w:r>
      <w:r w:rsidRPr="00B47C57">
        <w:rPr>
          <w:rFonts w:ascii="Times New Roman" w:hAnsi="Times New Roman"/>
          <w:sz w:val="24"/>
          <w:szCs w:val="24"/>
        </w:rPr>
        <w:t xml:space="preserve"> Знакомство и разучивание поэтических произведений, посвящённых России и малой родине – Калининградской области.     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b/>
          <w:sz w:val="24"/>
          <w:szCs w:val="24"/>
        </w:rPr>
        <w:t>Развивающие задачи</w:t>
      </w:r>
      <w:r w:rsidRPr="00B47C57">
        <w:rPr>
          <w:rFonts w:ascii="Times New Roman" w:hAnsi="Times New Roman"/>
          <w:sz w:val="24"/>
          <w:szCs w:val="24"/>
        </w:rPr>
        <w:t>:  развитие выразительности речи, приобретение навыка публичных выступлений, развитие творческих способностей.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47C57">
        <w:rPr>
          <w:rFonts w:ascii="Times New Roman" w:hAnsi="Times New Roman"/>
          <w:b/>
          <w:sz w:val="24"/>
          <w:szCs w:val="24"/>
        </w:rPr>
        <w:t>Воспитательные задачи:</w:t>
      </w:r>
      <w:r w:rsidRPr="00B47C57">
        <w:rPr>
          <w:rFonts w:ascii="Times New Roman" w:hAnsi="Times New Roman"/>
          <w:sz w:val="24"/>
          <w:szCs w:val="24"/>
        </w:rPr>
        <w:t xml:space="preserve"> воспитание культуры чтения, формирование нравственного мировоззрения, патриотизма, любви к малой родине.</w:t>
      </w:r>
    </w:p>
    <w:p w:rsidR="00F90F6A" w:rsidRPr="00B47C57" w:rsidRDefault="00F90F6A" w:rsidP="00F90F6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b/>
          <w:sz w:val="24"/>
          <w:szCs w:val="24"/>
        </w:rPr>
        <w:t>Предварительная</w:t>
      </w:r>
      <w:r w:rsidRPr="00B47C57">
        <w:rPr>
          <w:rFonts w:ascii="Times New Roman" w:hAnsi="Times New Roman"/>
          <w:sz w:val="24"/>
          <w:szCs w:val="24"/>
        </w:rPr>
        <w:t xml:space="preserve"> </w:t>
      </w:r>
      <w:r w:rsidRPr="00B47C57">
        <w:rPr>
          <w:rFonts w:ascii="Times New Roman" w:hAnsi="Times New Roman"/>
          <w:b/>
          <w:sz w:val="24"/>
          <w:szCs w:val="24"/>
        </w:rPr>
        <w:t>работа: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- подбор стихотворных произведений по теме композиции, привлечение учащихся студии к подбору стихов                     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- составление сценария композиции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lastRenderedPageBreak/>
        <w:t>- распределение ролей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- музыкальное оформление композиции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- поиск пластического решения композиции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- репетиции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 Выступление перед родителями и сверстниками.</w:t>
      </w:r>
    </w:p>
    <w:p w:rsidR="00F90F6A" w:rsidRPr="00B47C57" w:rsidRDefault="00F90F6A" w:rsidP="00F90F6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Участие в первом этапе  многожанрового фестиваля творчества учащихся «Земля на крайнем западе России» в библиотеке имени А. Леонова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Перспектива работы: участие во втором этапе многожанрового фестиваля творчества учащихся  в Калининградском областном  Архиве.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Участники композиции: учащиеся студии театр кукол « Волшебники».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F90F6A" w:rsidRPr="00B47C57" w:rsidRDefault="00F90F6A" w:rsidP="00F90F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47C57">
        <w:rPr>
          <w:rFonts w:ascii="Times New Roman" w:hAnsi="Times New Roman"/>
          <w:b/>
          <w:sz w:val="24"/>
          <w:szCs w:val="24"/>
        </w:rPr>
        <w:t>Сценарий</w:t>
      </w:r>
    </w:p>
    <w:p w:rsidR="00F90F6A" w:rsidRPr="00B47C57" w:rsidRDefault="00F90F6A" w:rsidP="00F90F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47C57">
        <w:rPr>
          <w:rFonts w:ascii="Times New Roman" w:hAnsi="Times New Roman"/>
          <w:b/>
          <w:sz w:val="24"/>
          <w:szCs w:val="24"/>
        </w:rPr>
        <w:t>литературной композиции « Привет тебе, мой край родной!»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                             </w:t>
      </w:r>
    </w:p>
    <w:p w:rsidR="00F90F6A" w:rsidRPr="00B47C57" w:rsidRDefault="00F90F6A" w:rsidP="00F90F6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Звучит мелодия песни « С чего начинается Родина».</w:t>
      </w:r>
    </w:p>
    <w:p w:rsidR="00F90F6A" w:rsidRPr="00B47C57" w:rsidRDefault="00F90F6A" w:rsidP="00F90F6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На сцену выходят участники композиции.</w:t>
      </w:r>
    </w:p>
    <w:p w:rsidR="00F90F6A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На экране демонстрируется презентация, соответствующая тексту композиции и посвящённая Калининградской области. 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Автор: учащийся студии компьютерной графики Максим Савич.</w:t>
      </w:r>
    </w:p>
    <w:p w:rsidR="00F90F6A" w:rsidRPr="00B47C57" w:rsidRDefault="00F90F6A" w:rsidP="00F90F6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90F6A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1-Мы родились и живем в самой молодом регионе России </w:t>
      </w:r>
      <w:proofErr w:type="gramStart"/>
      <w:r w:rsidRPr="00B47C57">
        <w:rPr>
          <w:rFonts w:ascii="Times New Roman" w:hAnsi="Times New Roman"/>
          <w:sz w:val="24"/>
          <w:szCs w:val="24"/>
        </w:rPr>
        <w:t>–К</w:t>
      </w:r>
      <w:proofErr w:type="gramEnd"/>
      <w:r w:rsidRPr="00B47C57">
        <w:rPr>
          <w:rFonts w:ascii="Times New Roman" w:hAnsi="Times New Roman"/>
          <w:sz w:val="24"/>
          <w:szCs w:val="24"/>
        </w:rPr>
        <w:t>алининградской области, которая была образована 7 апреля 1946 года.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0F6A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2- Главные герои этого праздника – участники штурма Кенигсберга, освободившие город от фашистских войск и первопроходцы, приехавшие из разных уголков Советского Союза на восстановление разрушенного войной края.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3 – Мы их называем – ветераны Калининградской области!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Листаю старый семейный альбом-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Лица родные, знакомые в нем,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Лишь по фото в альбоме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 Прабабушек, прадедушек знаю,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В сорок шестом поселились они в этом крае,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Одни трудились в Советске, другие в Балтийске,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Города из руин поднимая.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Я ими горжусь, не забываю!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4 –Фотографию прадеда своего я храню,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Хоть его я не знал, но очень люблю,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Он фронтовик, воевал как герой,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А после войны был фронт трудовой…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Вместе с другими восстанавливал Калининград,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Чтобы стал он красив, как город-сад!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5 –Вот такая история в лицах 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В наших альбомах хранится!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Всем ветеранам области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Спасибо за подвиг, спасибо за труд,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Имена их в истории края живут!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6-«В славном сорок пятом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lastRenderedPageBreak/>
        <w:t xml:space="preserve"> Он пришел солдатом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К берегам Прибалтики 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Русский человек,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И сказал: « Довольно!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Чтобы не быть войнам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Пусть земля российская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Будет здесь навек!»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7 – Москвичи, куряне,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Псковичи, смоляне,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Они в труде не ведали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Никаких преград!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Отдыха не знали,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Из руин подняли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Новый русский город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Наш  Калининград!» </w:t>
      </w:r>
      <w:r w:rsidRPr="00B47C57">
        <w:rPr>
          <w:rFonts w:ascii="Times New Roman" w:hAnsi="Times New Roman"/>
          <w:b/>
          <w:sz w:val="24"/>
          <w:szCs w:val="24"/>
        </w:rPr>
        <w:t xml:space="preserve">(В. </w:t>
      </w:r>
      <w:proofErr w:type="spellStart"/>
      <w:r w:rsidRPr="00B47C57">
        <w:rPr>
          <w:rFonts w:ascii="Times New Roman" w:hAnsi="Times New Roman"/>
          <w:b/>
          <w:sz w:val="24"/>
          <w:szCs w:val="24"/>
        </w:rPr>
        <w:t>Колбасенко</w:t>
      </w:r>
      <w:proofErr w:type="spellEnd"/>
      <w:proofErr w:type="gramStart"/>
      <w:r w:rsidRPr="00B47C57">
        <w:rPr>
          <w:rFonts w:ascii="Times New Roman" w:hAnsi="Times New Roman"/>
          <w:b/>
          <w:sz w:val="24"/>
          <w:szCs w:val="24"/>
        </w:rPr>
        <w:t xml:space="preserve"> )</w:t>
      </w:r>
      <w:proofErr w:type="gramEnd"/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8- Так наша область родилась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И мы все здесь живем,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Это наш любимый край,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Его мы родиной зовем!   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9 – «Привет тебе, мой край родной,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С твоими темными лесами,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С твоей великою рекой,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И неоглядными полями!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Привет тебе, народ родимый,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Герой труда неутомимый,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Среди зимы и в летний зной,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Привет тебе, мой край родной!» </w:t>
      </w:r>
      <w:r w:rsidRPr="00B47C57">
        <w:rPr>
          <w:rFonts w:ascii="Times New Roman" w:hAnsi="Times New Roman"/>
          <w:b/>
          <w:sz w:val="24"/>
          <w:szCs w:val="24"/>
        </w:rPr>
        <w:t>(С. Дрожжин)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10 - Ты посмотри на карту,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На Запад всей страны,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Там очертанья наши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Едва-едва видны.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 А мы вам честно скажем: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Здесь жить бы каждый рад,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Все: Мы область называем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       Страна Калининград!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  - Я!                                                                                                                                                                              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     -Ты!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            -Он!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                   -Она!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Все: Вместе – целая страна!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1- Мы - ребята молодцы!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2- Мы - Калининградцы!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Вместе: Потомки великой Победы,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             </w:t>
      </w:r>
      <w:proofErr w:type="gramStart"/>
      <w:r w:rsidRPr="00B47C57">
        <w:rPr>
          <w:rFonts w:ascii="Times New Roman" w:hAnsi="Times New Roman"/>
          <w:sz w:val="24"/>
          <w:szCs w:val="24"/>
        </w:rPr>
        <w:t>завоёванной</w:t>
      </w:r>
      <w:proofErr w:type="gramEnd"/>
      <w:r w:rsidRPr="00B47C57">
        <w:rPr>
          <w:rFonts w:ascii="Times New Roman" w:hAnsi="Times New Roman"/>
          <w:sz w:val="24"/>
          <w:szCs w:val="24"/>
        </w:rPr>
        <w:t xml:space="preserve"> нашими дедами!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lastRenderedPageBreak/>
        <w:t>3- Посмотри скорее, друг,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     Что находится вокруг?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     Море серо – голубое,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     Солнце яркое такое!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4 - Шумит балтийская волна,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      И дарит нам янтарь она.     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5- Поля, реки и луга,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    В небе радуга – дуга!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6 - Природа края все дает,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      Что нужно нам из года в год!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7 - Дает необходимые самые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      Полезные ископаемые!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      А на </w:t>
      </w:r>
      <w:proofErr w:type="gramStart"/>
      <w:r w:rsidRPr="00B47C57">
        <w:rPr>
          <w:rFonts w:ascii="Times New Roman" w:hAnsi="Times New Roman"/>
          <w:sz w:val="24"/>
          <w:szCs w:val="24"/>
        </w:rPr>
        <w:t>полях</w:t>
      </w:r>
      <w:proofErr w:type="gramEnd"/>
      <w:r w:rsidRPr="00B47C57">
        <w:rPr>
          <w:rFonts w:ascii="Times New Roman" w:hAnsi="Times New Roman"/>
          <w:sz w:val="24"/>
          <w:szCs w:val="24"/>
        </w:rPr>
        <w:t>, лугах растет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      Все, чем питается народ!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8- У нас есть Куршская коса-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       Гордость края и краса!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9 - Город наш прекрасный, дивный,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        Он современный, но старинный!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10 -   Философ Кант здесь проживал,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        Университету имя дал!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1- Я здесь родился и живу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     И очень город свой люблю!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Вместе: Он, конечно, лучший самый,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             ведь России здесь начало!   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                                                 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2- «Когда восходит солнце над Камчаткой,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И занимается заря над Сахалином –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Здесь море лижет в сумерках украдкой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В янтарных пронизях сверкающую тину.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Калининград не глушь, не заграница,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Здесь не конец России, а начало…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Мне здесь когда-то посчастливилось родиться,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И малой родины моей крепки причалы!  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3 -Как будто великаны - часовые</w:t>
      </w:r>
      <w:proofErr w:type="gramStart"/>
      <w:r w:rsidRPr="00B47C57">
        <w:rPr>
          <w:rFonts w:ascii="Times New Roman" w:hAnsi="Times New Roman"/>
          <w:sz w:val="24"/>
          <w:szCs w:val="24"/>
        </w:rPr>
        <w:t xml:space="preserve"> ,</w:t>
      </w:r>
      <w:proofErr w:type="gramEnd"/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Прижались к пирсу корабли стеною,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Застыли краны, вытянувши выи,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И режут воздух чайки над волною.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Здесь, как и всюду – то дожди косые,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То солнца луч взбодрит песчаный берег,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И люди так же, как по всей России,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Живут, работают, надеются и верят.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4 -По-над полями вольно и неброско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Здесь в сентябре порхают паутинки,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И также сыплют золото березки,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Как в среднерусской крохотной глубинке.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И пролетая города и веси,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В лазурной выси клином величальным,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Здесь журавли пронзают поднебесье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Таким же звоном, светлым и печальным.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lastRenderedPageBreak/>
        <w:t>5 - И пусть вдали полоской темно-синей,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Как не тускневшая от времени награда,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Как символ русской доблести и силы,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Кусочком славы доблестной России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Горит в веках звезда Калининграда!» </w:t>
      </w:r>
      <w:r w:rsidRPr="00B47C57">
        <w:rPr>
          <w:rFonts w:ascii="Times New Roman" w:hAnsi="Times New Roman"/>
          <w:b/>
          <w:sz w:val="24"/>
          <w:szCs w:val="24"/>
        </w:rPr>
        <w:t>(А. Иванов)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6- «Тучны наши нивы,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Широки заливы,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У воды Балтийской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Встали краны в ряд,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И к родным причалам,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Путь, пройдя немалый, 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С рыбой из Атлантики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Корабли спешат!» </w:t>
      </w:r>
      <w:r w:rsidRPr="00B47C57">
        <w:rPr>
          <w:rFonts w:ascii="Times New Roman" w:hAnsi="Times New Roman"/>
          <w:b/>
          <w:sz w:val="24"/>
          <w:szCs w:val="24"/>
        </w:rPr>
        <w:t xml:space="preserve">(В. </w:t>
      </w:r>
      <w:proofErr w:type="spellStart"/>
      <w:r w:rsidRPr="00B47C57">
        <w:rPr>
          <w:rFonts w:ascii="Times New Roman" w:hAnsi="Times New Roman"/>
          <w:b/>
          <w:sz w:val="24"/>
          <w:szCs w:val="24"/>
        </w:rPr>
        <w:t>Колбасенко</w:t>
      </w:r>
      <w:proofErr w:type="spellEnd"/>
      <w:r w:rsidRPr="00B47C57">
        <w:rPr>
          <w:rFonts w:ascii="Times New Roman" w:hAnsi="Times New Roman"/>
          <w:b/>
          <w:sz w:val="24"/>
          <w:szCs w:val="24"/>
        </w:rPr>
        <w:t>)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7 – «Просторы бескрайние, синие,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Как бездна морская волна!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Балтийское море синее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Штормит и бушует с утра.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Оно неспокойно и хмуро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В осенние хмурые дни,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Но это не страшно ребятам,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B47C57">
        <w:rPr>
          <w:rFonts w:ascii="Times New Roman" w:hAnsi="Times New Roman"/>
          <w:sz w:val="24"/>
          <w:szCs w:val="24"/>
        </w:rPr>
        <w:t>Которые</w:t>
      </w:r>
      <w:proofErr w:type="gramEnd"/>
      <w:r w:rsidRPr="00B47C57">
        <w:rPr>
          <w:rFonts w:ascii="Times New Roman" w:hAnsi="Times New Roman"/>
          <w:sz w:val="24"/>
          <w:szCs w:val="24"/>
        </w:rPr>
        <w:t xml:space="preserve">  в море ушли!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8 – Там парни сильны и отважны,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И это не первые дни,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Когда они в море выходят,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Чтоб силой померяться с ним!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Мы знаем, они не струсят,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Не бросят штурвала из рук,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И этим надо гордиться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Балтийскому моряку!» </w:t>
      </w:r>
      <w:r w:rsidRPr="00B47C57">
        <w:rPr>
          <w:rFonts w:ascii="Times New Roman" w:hAnsi="Times New Roman"/>
          <w:b/>
          <w:sz w:val="24"/>
          <w:szCs w:val="24"/>
        </w:rPr>
        <w:t xml:space="preserve">(В. Смирнов)       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9 -  «Вот он край,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      Где тебе посчастливилось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      Жить и родиться: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      Самый западный берег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      Великой российской земли.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      Здесь под грохот прибоя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      Летят перелетные птицы,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      На свет маяка возвращаются в порт корабли.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10 – Ты узнай этот край –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       Здесь с лихой непогодою споря,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       Цепко держатся дюны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      За корни балтийской сосны.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      Здесь прозрачное солнце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      Встает, как </w:t>
      </w:r>
      <w:proofErr w:type="spellStart"/>
      <w:r w:rsidRPr="00B47C57">
        <w:rPr>
          <w:rFonts w:ascii="Times New Roman" w:hAnsi="Times New Roman"/>
          <w:sz w:val="24"/>
          <w:szCs w:val="24"/>
        </w:rPr>
        <w:t>янтарик</w:t>
      </w:r>
      <w:proofErr w:type="spellEnd"/>
      <w:r w:rsidRPr="00B47C57">
        <w:rPr>
          <w:rFonts w:ascii="Times New Roman" w:hAnsi="Times New Roman"/>
          <w:sz w:val="24"/>
          <w:szCs w:val="24"/>
        </w:rPr>
        <w:t>, из моря,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      И ледник нам на память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      Оставил свои валуны.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1 – Ты люби этот край –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lastRenderedPageBreak/>
        <w:t xml:space="preserve">     Здесь живут настоящие люди,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     Что умеют работать,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      И землю, и море любя.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     Ты храни этот край,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     Пусть цветущим и мирным он будет,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     Навсегда пусть останется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 xml:space="preserve">     Домом родным для тебя!»    </w:t>
      </w:r>
      <w:r w:rsidRPr="00B47C57">
        <w:rPr>
          <w:rFonts w:ascii="Times New Roman" w:hAnsi="Times New Roman"/>
          <w:b/>
          <w:sz w:val="24"/>
          <w:szCs w:val="24"/>
        </w:rPr>
        <w:t>(Н. Зверева)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2- «Здесь теплое поле наполнено рожью,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Здесь плещутся зори в ладонях лугов,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Здесь златокрылые ангелы божьи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По лучикам света сошли с облаков.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И землю водою святой оросили,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И синий простор осенили крестом,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И нет у нас Родины, кроме России –</w:t>
      </w:r>
    </w:p>
    <w:p w:rsidR="00F90F6A" w:rsidRPr="00B47C57" w:rsidRDefault="00F90F6A" w:rsidP="00F90F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7C57">
        <w:rPr>
          <w:rFonts w:ascii="Times New Roman" w:hAnsi="Times New Roman"/>
          <w:sz w:val="24"/>
          <w:szCs w:val="24"/>
        </w:rPr>
        <w:t>Все: Здесь мама, здесь храм, здесь</w:t>
      </w:r>
    </w:p>
    <w:p w:rsidR="00F90F6A" w:rsidRPr="00A01855" w:rsidRDefault="00F90F6A" w:rsidP="00F90F6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47C57">
        <w:rPr>
          <w:rFonts w:ascii="Times New Roman" w:hAnsi="Times New Roman"/>
          <w:sz w:val="24"/>
          <w:szCs w:val="24"/>
        </w:rPr>
        <w:t xml:space="preserve">         Отеческий дом!»  </w:t>
      </w:r>
      <w:r w:rsidRPr="00B47C57">
        <w:rPr>
          <w:rFonts w:ascii="Times New Roman" w:hAnsi="Times New Roman"/>
          <w:b/>
          <w:sz w:val="24"/>
          <w:szCs w:val="24"/>
        </w:rPr>
        <w:t>(Петр Синя</w:t>
      </w:r>
      <w:r w:rsidRPr="00A01855">
        <w:rPr>
          <w:rFonts w:ascii="Times New Roman" w:hAnsi="Times New Roman"/>
          <w:b/>
          <w:sz w:val="28"/>
          <w:szCs w:val="28"/>
        </w:rPr>
        <w:t>вский)</w:t>
      </w:r>
    </w:p>
    <w:p w:rsidR="00F90F6A" w:rsidRPr="00F06124" w:rsidRDefault="00F90F6A" w:rsidP="00F90F6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90F6A" w:rsidRDefault="00F90F6A" w:rsidP="00F90F6A">
      <w:pPr>
        <w:rPr>
          <w:sz w:val="36"/>
        </w:rPr>
      </w:pPr>
    </w:p>
    <w:p w:rsidR="00430DB3" w:rsidRPr="00B61031" w:rsidRDefault="00B61031" w:rsidP="00B61031">
      <w:pPr>
        <w:rPr>
          <w:sz w:val="36"/>
        </w:rPr>
      </w:pPr>
      <w:r w:rsidRPr="00B61031">
        <w:rPr>
          <w:rFonts w:ascii="Times New Roman" w:hAnsi="Times New Roman" w:cs="Times New Roman"/>
          <w:noProof/>
          <w:sz w:val="4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0D57ED29" wp14:editId="0131EA1B">
                <wp:simplePos x="0" y="0"/>
                <wp:positionH relativeFrom="margin">
                  <wp:posOffset>152400</wp:posOffset>
                </wp:positionH>
                <wp:positionV relativeFrom="margin">
                  <wp:posOffset>7769860</wp:posOffset>
                </wp:positionV>
                <wp:extent cx="5943600" cy="1193800"/>
                <wp:effectExtent l="0" t="0" r="0" b="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19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  <a:alpha val="7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56B7" w:rsidRDefault="00B056B7" w:rsidP="00B61031">
                            <w:pPr>
                              <w:pStyle w:val="a3"/>
                              <w:spacing w:line="276" w:lineRule="auto"/>
                              <w:suppressOverlap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</w:rPr>
                            </w:pPr>
                            <w:sdt>
                              <w:sdtPr>
                                <w:rPr>
                                  <w:rFonts w:ascii="Times New Roman" w:eastAsiaTheme="minorHAnsi" w:hAnsi="Times New Roman" w:cs="Times New Roman"/>
                                  <w:color w:val="auto"/>
                                  <w:sz w:val="28"/>
                                  <w:szCs w:val="28"/>
                                  <w:lang w:eastAsia="en-US"/>
                                </w:rPr>
                                <w:alias w:val="Company"/>
                                <w:id w:val="-2020990893"/>
                                <w:showingPlcHdr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Content>
                                <w:r>
                                  <w:rPr>
                                    <w:rFonts w:ascii="Times New Roman" w:eastAsiaTheme="minorHAnsi" w:hAnsi="Times New Roman" w:cs="Times New Roman"/>
                                    <w:color w:val="auto"/>
                                    <w:sz w:val="28"/>
                                    <w:szCs w:val="28"/>
                                    <w:lang w:eastAsia="en-US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:rsidR="00B056B7" w:rsidRDefault="00B056B7" w:rsidP="00B61031">
                            <w:pPr>
                              <w:pStyle w:val="a3"/>
                              <w:spacing w:line="276" w:lineRule="auto"/>
                              <w:suppressOverlap/>
                              <w:jc w:val="center"/>
                              <w:rPr>
                                <w:b/>
                                <w:bCs/>
                                <w:caps/>
                                <w:color w:val="4F81BD" w:themeColor="accent1"/>
                              </w:rPr>
                            </w:pPr>
                          </w:p>
                          <w:p w:rsidR="00B056B7" w:rsidRDefault="00B056B7" w:rsidP="00B61031">
                            <w:pPr>
                              <w:pStyle w:val="a3"/>
                              <w:spacing w:line="276" w:lineRule="auto"/>
                              <w:suppressOverlap/>
                              <w:jc w:val="center"/>
                            </w:pPr>
                            <w:sdt>
                              <w:sdtPr>
                                <w:alias w:val="Year"/>
                                <w:tag w:val="Year"/>
                                <w:id w:val="10847824"/>
                                <w:showingPlcHdr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>
                                  <w:dateFormat w:val="MMMM d, yyyy"/>
                                  <w:lid w:val="en-US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228600" rIns="91440" bIns="228600" anchor="b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100000</wp14:pctHeight>
                </wp14:sizeRelV>
              </wp:anchor>
            </w:drawing>
          </mc:Choice>
          <mc:Fallback>
            <w:pict>
              <v:rect id="Прямоугольник 1" o:spid="_x0000_s1027" style="position:absolute;margin-left:12pt;margin-top:611.8pt;width:468pt;height:94pt;z-index:251659264;visibility:visible;mso-wrap-style:square;mso-width-percent:1000;mso-height-percent:1000;mso-wrap-distance-left:9pt;mso-wrap-distance-top:0;mso-wrap-distance-right:9pt;mso-wrap-distance-bottom:0;mso-position-horizontal:absolute;mso-position-horizontal-relative:margin;mso-position-vertical:absolute;mso-position-vertical-relative:margin;mso-width-percent:1000;mso-height-percent:10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" o:allowincell="f" filled="f" fillcolor="white [3212]" stroked="f" strokecolor="black [3213]" strokeweight=".25pt">
                <v:fill opacity="46003f"/>
                <v:textbox style="mso-fit-shape-to-text:t" inset=",18pt,,18pt">
                  <w:txbxContent>
                    <w:p w:rsidR="00B056B7" w:rsidRDefault="00B056B7" w:rsidP="00B61031">
                      <w:pPr>
                        <w:pStyle w:val="a3"/>
                        <w:spacing w:line="276" w:lineRule="auto"/>
                        <w:suppressOverlap/>
                        <w:jc w:val="center"/>
                        <w:rPr>
                          <w:b/>
                          <w:caps/>
                          <w:color w:val="4F81BD" w:themeColor="accent1"/>
                        </w:rPr>
                      </w:pPr>
                      <w:sdt>
                        <w:sdtPr>
                          <w:rPr>
                            <w:rFonts w:ascii="Times New Roman" w:eastAsiaTheme="minorHAnsi" w:hAnsi="Times New Roman" w:cs="Times New Roman"/>
                            <w:color w:val="auto"/>
                            <w:sz w:val="28"/>
                            <w:szCs w:val="28"/>
                            <w:lang w:eastAsia="en-US"/>
                          </w:rPr>
                          <w:alias w:val="Company"/>
                          <w:id w:val="-2020990893"/>
                          <w:showingPlcHdr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r>
                            <w:rPr>
                              <w:rFonts w:ascii="Times New Roman" w:eastAsiaTheme="minorHAnsi" w:hAnsi="Times New Roman" w:cs="Times New Roman"/>
                              <w:color w:val="auto"/>
                              <w:sz w:val="28"/>
                              <w:szCs w:val="28"/>
                              <w:lang w:eastAsia="en-US"/>
                            </w:rPr>
                            <w:t xml:space="preserve">     </w:t>
                          </w:r>
                        </w:sdtContent>
                      </w:sdt>
                    </w:p>
                    <w:p w:rsidR="00B056B7" w:rsidRDefault="00B056B7" w:rsidP="00B61031">
                      <w:pPr>
                        <w:pStyle w:val="a3"/>
                        <w:spacing w:line="276" w:lineRule="auto"/>
                        <w:suppressOverlap/>
                        <w:jc w:val="center"/>
                        <w:rPr>
                          <w:b/>
                          <w:bCs/>
                          <w:caps/>
                          <w:color w:val="4F81BD" w:themeColor="accent1"/>
                        </w:rPr>
                      </w:pPr>
                    </w:p>
                    <w:p w:rsidR="00B056B7" w:rsidRDefault="00B056B7" w:rsidP="00B61031">
                      <w:pPr>
                        <w:pStyle w:val="a3"/>
                        <w:spacing w:line="276" w:lineRule="auto"/>
                        <w:suppressOverlap/>
                        <w:jc w:val="center"/>
                      </w:pPr>
                      <w:sdt>
                        <w:sdtPr>
                          <w:alias w:val="Year"/>
                          <w:tag w:val="Year"/>
                          <w:id w:val="10847824"/>
                          <w:showingPlcHdr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MMMM d, yyyy"/>
                            <w:lid w:val="en-US"/>
                            <w:storeMappedDataAs w:val="dateTime"/>
                            <w:calendar w:val="gregorian"/>
                          </w:date>
                        </w:sdtPr>
                        <w:sdtContent>
                          <w:r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sectPr w:rsidR="00430DB3" w:rsidRPr="00B61031" w:rsidSect="008736F9">
      <w:type w:val="continuous"/>
      <w:pgSz w:w="11906" w:h="16838"/>
      <w:pgMar w:top="1134" w:right="1133" w:bottom="1134" w:left="1701" w:header="708" w:footer="708" w:gutter="0"/>
      <w:pgBorders w:offsetFrom="page">
        <w:top w:val="decoBlocks" w:sz="19" w:space="24" w:color="17365D" w:themeColor="text2" w:themeShade="BF"/>
        <w:left w:val="decoBlocks" w:sz="19" w:space="24" w:color="17365D" w:themeColor="text2" w:themeShade="BF"/>
        <w:bottom w:val="decoBlocks" w:sz="19" w:space="24" w:color="17365D" w:themeColor="text2" w:themeShade="BF"/>
        <w:right w:val="decoBlocks" w:sz="19" w:space="24" w:color="17365D" w:themeColor="text2" w:themeShade="BF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27C2" w:rsidRDefault="00DB27C2" w:rsidP="00E72DF5">
      <w:pPr>
        <w:spacing w:after="0" w:line="240" w:lineRule="auto"/>
      </w:pPr>
      <w:r>
        <w:separator/>
      </w:r>
    </w:p>
  </w:endnote>
  <w:endnote w:type="continuationSeparator" w:id="0">
    <w:p w:rsidR="00DB27C2" w:rsidRDefault="00DB27C2" w:rsidP="00E72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514">
    <w:altName w:val="Times New Roman"/>
    <w:charset w:val="CC"/>
    <w:family w:val="auto"/>
    <w:pitch w:val="variable"/>
  </w:font>
  <w:font w:name="font187">
    <w:altName w:val="Times New Roman"/>
    <w:charset w:val="CC"/>
    <w:family w:val="auto"/>
    <w:pitch w:val="variable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05427697"/>
      <w:docPartObj>
        <w:docPartGallery w:val="Page Numbers (Bottom of Page)"/>
        <w:docPartUnique/>
      </w:docPartObj>
    </w:sdtPr>
    <w:sdtContent>
      <w:p w:rsidR="00B056B7" w:rsidRDefault="00B056B7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5F9E">
          <w:rPr>
            <w:noProof/>
          </w:rPr>
          <w:t>39</w:t>
        </w:r>
        <w:r>
          <w:fldChar w:fldCharType="end"/>
        </w:r>
      </w:p>
    </w:sdtContent>
  </w:sdt>
  <w:p w:rsidR="00B056B7" w:rsidRDefault="00B056B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27C2" w:rsidRDefault="00DB27C2" w:rsidP="00E72DF5">
      <w:pPr>
        <w:spacing w:after="0" w:line="240" w:lineRule="auto"/>
      </w:pPr>
      <w:r>
        <w:separator/>
      </w:r>
    </w:p>
  </w:footnote>
  <w:footnote w:type="continuationSeparator" w:id="0">
    <w:p w:rsidR="00DB27C2" w:rsidRDefault="00DB27C2" w:rsidP="00E72D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Num3"/>
    <w:lvl w:ilvl="0">
      <w:start w:val="1"/>
      <w:numFmt w:val="bullet"/>
      <w:lvlText w:val=""/>
      <w:lvlJc w:val="left"/>
      <w:pPr>
        <w:tabs>
          <w:tab w:val="num" w:pos="0"/>
        </w:tabs>
        <w:ind w:left="142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/>
      </w:rPr>
    </w:lvl>
  </w:abstractNum>
  <w:abstractNum w:abstractNumId="1">
    <w:nsid w:val="00000004"/>
    <w:multiLevelType w:val="multilevel"/>
    <w:tmpl w:val="00000004"/>
    <w:name w:val="WWNum11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0000005"/>
    <w:multiLevelType w:val="multilevel"/>
    <w:tmpl w:val="00000005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546" w:hanging="180"/>
      </w:pPr>
    </w:lvl>
  </w:abstractNum>
  <w:abstractNum w:abstractNumId="3">
    <w:nsid w:val="00000006"/>
    <w:multiLevelType w:val="multilevel"/>
    <w:tmpl w:val="00000006"/>
    <w:name w:val="WWNum17"/>
    <w:lvl w:ilvl="0">
      <w:start w:val="1"/>
      <w:numFmt w:val="bullet"/>
      <w:lvlText w:val=""/>
      <w:lvlJc w:val="left"/>
      <w:pPr>
        <w:tabs>
          <w:tab w:val="num" w:pos="0"/>
        </w:tabs>
        <w:ind w:left="324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5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82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9000" w:hanging="360"/>
      </w:pPr>
      <w:rPr>
        <w:rFonts w:ascii="Wingdings" w:hAnsi="Wingdings"/>
      </w:rPr>
    </w:lvl>
  </w:abstractNum>
  <w:abstractNum w:abstractNumId="4">
    <w:nsid w:val="00000007"/>
    <w:multiLevelType w:val="multilevel"/>
    <w:tmpl w:val="00000007"/>
    <w:name w:val="WWNum29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">
    <w:nsid w:val="008E7726"/>
    <w:multiLevelType w:val="hybridMultilevel"/>
    <w:tmpl w:val="195891CC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E075448"/>
    <w:multiLevelType w:val="hybridMultilevel"/>
    <w:tmpl w:val="EE4C5F6C"/>
    <w:lvl w:ilvl="0" w:tplc="3B7A0378">
      <w:start w:val="7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/>
        <w:color w:val="C0000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E115CF7"/>
    <w:multiLevelType w:val="hybridMultilevel"/>
    <w:tmpl w:val="094AA3E6"/>
    <w:lvl w:ilvl="0" w:tplc="3004893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D01EA4"/>
    <w:multiLevelType w:val="hybridMultilevel"/>
    <w:tmpl w:val="C48A9882"/>
    <w:lvl w:ilvl="0" w:tplc="421C8884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72253A9"/>
    <w:multiLevelType w:val="hybridMultilevel"/>
    <w:tmpl w:val="D256B562"/>
    <w:lvl w:ilvl="0" w:tplc="E82804F0">
      <w:start w:val="3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378470F1"/>
    <w:multiLevelType w:val="hybridMultilevel"/>
    <w:tmpl w:val="3042BB2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C26498"/>
    <w:multiLevelType w:val="hybridMultilevel"/>
    <w:tmpl w:val="232CB698"/>
    <w:lvl w:ilvl="0" w:tplc="AC082CE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4D5455E8"/>
    <w:multiLevelType w:val="hybridMultilevel"/>
    <w:tmpl w:val="86BC52B8"/>
    <w:lvl w:ilvl="0" w:tplc="BF56C6A6">
      <w:start w:val="1"/>
      <w:numFmt w:val="decimal"/>
      <w:lvlText w:val="%1)"/>
      <w:lvlJc w:val="left"/>
      <w:pPr>
        <w:tabs>
          <w:tab w:val="num" w:pos="801"/>
        </w:tabs>
        <w:ind w:left="80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E8D3B65"/>
    <w:multiLevelType w:val="hybridMultilevel"/>
    <w:tmpl w:val="8F6A6C80"/>
    <w:lvl w:ilvl="0" w:tplc="E43C7506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663754"/>
    <w:multiLevelType w:val="hybridMultilevel"/>
    <w:tmpl w:val="C41850AC"/>
    <w:lvl w:ilvl="0" w:tplc="5E70796A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244061" w:themeColor="accent1" w:themeShade="8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5">
    <w:nsid w:val="5AFC446E"/>
    <w:multiLevelType w:val="hybridMultilevel"/>
    <w:tmpl w:val="D6A8A1C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5D559EB"/>
    <w:multiLevelType w:val="hybridMultilevel"/>
    <w:tmpl w:val="C80AA08A"/>
    <w:lvl w:ilvl="0" w:tplc="E02EFF18">
      <w:start w:val="4"/>
      <w:numFmt w:val="decimal"/>
      <w:lvlText w:val="%1"/>
      <w:lvlJc w:val="left"/>
      <w:pPr>
        <w:ind w:left="502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6F4C18FA"/>
    <w:multiLevelType w:val="hybridMultilevel"/>
    <w:tmpl w:val="FB105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A227A6"/>
    <w:multiLevelType w:val="hybridMultilevel"/>
    <w:tmpl w:val="F0FC8058"/>
    <w:lvl w:ilvl="0" w:tplc="597EC70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3"/>
  </w:num>
  <w:num w:numId="2">
    <w:abstractNumId w:val="8"/>
  </w:num>
  <w:num w:numId="3">
    <w:abstractNumId w:val="7"/>
  </w:num>
  <w:num w:numId="4">
    <w:abstractNumId w:val="15"/>
  </w:num>
  <w:num w:numId="5">
    <w:abstractNumId w:val="12"/>
  </w:num>
  <w:num w:numId="6">
    <w:abstractNumId w:val="10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11"/>
  </w:num>
  <w:num w:numId="10">
    <w:abstractNumId w:val="17"/>
  </w:num>
  <w:num w:numId="11">
    <w:abstractNumId w:val="6"/>
  </w:num>
  <w:num w:numId="12">
    <w:abstractNumId w:val="16"/>
  </w:num>
  <w:num w:numId="13">
    <w:abstractNumId w:val="9"/>
  </w:num>
  <w:num w:numId="14">
    <w:abstractNumId w:val="0"/>
  </w:num>
  <w:num w:numId="15">
    <w:abstractNumId w:val="1"/>
  </w:num>
  <w:num w:numId="16">
    <w:abstractNumId w:val="3"/>
  </w:num>
  <w:num w:numId="17">
    <w:abstractNumId w:val="4"/>
  </w:num>
  <w:num w:numId="18">
    <w:abstractNumId w:val="2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B80"/>
    <w:rsid w:val="000172EB"/>
    <w:rsid w:val="0006033F"/>
    <w:rsid w:val="00097671"/>
    <w:rsid w:val="000D6284"/>
    <w:rsid w:val="001514F8"/>
    <w:rsid w:val="00165D7A"/>
    <w:rsid w:val="00166471"/>
    <w:rsid w:val="0017054F"/>
    <w:rsid w:val="00180EFE"/>
    <w:rsid w:val="00186609"/>
    <w:rsid w:val="001A2E75"/>
    <w:rsid w:val="001C165F"/>
    <w:rsid w:val="001C68AA"/>
    <w:rsid w:val="00203DB8"/>
    <w:rsid w:val="002132FC"/>
    <w:rsid w:val="00273058"/>
    <w:rsid w:val="00281B26"/>
    <w:rsid w:val="002F6514"/>
    <w:rsid w:val="003376EC"/>
    <w:rsid w:val="003D0131"/>
    <w:rsid w:val="00430DB3"/>
    <w:rsid w:val="004C6054"/>
    <w:rsid w:val="00501B6C"/>
    <w:rsid w:val="00521180"/>
    <w:rsid w:val="0053171D"/>
    <w:rsid w:val="0054023C"/>
    <w:rsid w:val="00541551"/>
    <w:rsid w:val="00634943"/>
    <w:rsid w:val="00652459"/>
    <w:rsid w:val="006B7D0C"/>
    <w:rsid w:val="006C0B85"/>
    <w:rsid w:val="006F03DB"/>
    <w:rsid w:val="00704956"/>
    <w:rsid w:val="007312B9"/>
    <w:rsid w:val="007C2F26"/>
    <w:rsid w:val="0082064D"/>
    <w:rsid w:val="00865042"/>
    <w:rsid w:val="008736F9"/>
    <w:rsid w:val="008F0C68"/>
    <w:rsid w:val="008F0DF2"/>
    <w:rsid w:val="00922B80"/>
    <w:rsid w:val="00946A25"/>
    <w:rsid w:val="009B6D96"/>
    <w:rsid w:val="009C5B83"/>
    <w:rsid w:val="00A2004B"/>
    <w:rsid w:val="00A2027E"/>
    <w:rsid w:val="00A5123F"/>
    <w:rsid w:val="00B056B7"/>
    <w:rsid w:val="00B23DDE"/>
    <w:rsid w:val="00B30401"/>
    <w:rsid w:val="00B42A3F"/>
    <w:rsid w:val="00B47C57"/>
    <w:rsid w:val="00B61031"/>
    <w:rsid w:val="00BD0B9B"/>
    <w:rsid w:val="00BF3C88"/>
    <w:rsid w:val="00CF44E4"/>
    <w:rsid w:val="00D05F9E"/>
    <w:rsid w:val="00D926A1"/>
    <w:rsid w:val="00DB27C2"/>
    <w:rsid w:val="00E5237F"/>
    <w:rsid w:val="00E72DF5"/>
    <w:rsid w:val="00E8183C"/>
    <w:rsid w:val="00EA09DB"/>
    <w:rsid w:val="00EF4641"/>
    <w:rsid w:val="00F245B5"/>
    <w:rsid w:val="00F90F6A"/>
    <w:rsid w:val="00FC79C7"/>
    <w:rsid w:val="00FF2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B61031"/>
    <w:pPr>
      <w:spacing w:after="0" w:line="240" w:lineRule="auto"/>
    </w:pPr>
    <w:rPr>
      <w:rFonts w:eastAsiaTheme="minorEastAsia"/>
      <w:color w:val="000000" w:themeColor="text1"/>
      <w:lang w:eastAsia="ja-JP"/>
    </w:rPr>
  </w:style>
  <w:style w:type="paragraph" w:styleId="a4">
    <w:name w:val="Balloon Text"/>
    <w:basedOn w:val="a"/>
    <w:link w:val="a5"/>
    <w:uiPriority w:val="99"/>
    <w:semiHidden/>
    <w:unhideWhenUsed/>
    <w:rsid w:val="00B61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103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61031"/>
    <w:pPr>
      <w:ind w:left="720"/>
      <w:contextualSpacing/>
    </w:pPr>
  </w:style>
  <w:style w:type="paragraph" w:customStyle="1" w:styleId="a7">
    <w:name w:val="???????"/>
    <w:rsid w:val="00B61031"/>
    <w:pPr>
      <w:autoSpaceDE w:val="0"/>
      <w:autoSpaceDN w:val="0"/>
      <w:adjustRightInd w:val="0"/>
      <w:spacing w:after="0" w:line="200" w:lineRule="atLeast"/>
    </w:pPr>
    <w:rPr>
      <w:rFonts w:ascii="Mangal" w:eastAsia="Microsoft YaHei" w:hAnsi="Mangal" w:cs="Mangal"/>
      <w:color w:val="FFFFFF"/>
      <w:kern w:val="1"/>
      <w:sz w:val="36"/>
      <w:szCs w:val="36"/>
    </w:rPr>
  </w:style>
  <w:style w:type="paragraph" w:styleId="a8">
    <w:name w:val="Normal (Web)"/>
    <w:basedOn w:val="a"/>
    <w:unhideWhenUsed/>
    <w:rsid w:val="00B610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E72D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72DF5"/>
  </w:style>
  <w:style w:type="paragraph" w:styleId="ab">
    <w:name w:val="footer"/>
    <w:basedOn w:val="a"/>
    <w:link w:val="ac"/>
    <w:uiPriority w:val="99"/>
    <w:unhideWhenUsed/>
    <w:rsid w:val="00E72D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72DF5"/>
  </w:style>
  <w:style w:type="character" w:styleId="ad">
    <w:name w:val="Strong"/>
    <w:uiPriority w:val="22"/>
    <w:qFormat/>
    <w:rsid w:val="00865042"/>
    <w:rPr>
      <w:b/>
      <w:bCs/>
    </w:rPr>
  </w:style>
  <w:style w:type="character" w:customStyle="1" w:styleId="apple-converted-space">
    <w:name w:val="apple-converted-space"/>
    <w:basedOn w:val="a0"/>
    <w:rsid w:val="00865042"/>
  </w:style>
  <w:style w:type="paragraph" w:customStyle="1" w:styleId="2">
    <w:name w:val="Без интервала2"/>
    <w:basedOn w:val="a"/>
    <w:rsid w:val="00203DB8"/>
    <w:pPr>
      <w:suppressAutoHyphens/>
      <w:spacing w:after="0" w:line="240" w:lineRule="auto"/>
      <w:ind w:firstLine="360"/>
    </w:pPr>
    <w:rPr>
      <w:rFonts w:ascii="Calibri" w:eastAsia="Lucida Sans Unicode" w:hAnsi="Calibri" w:cs="font514"/>
      <w:kern w:val="1"/>
      <w:lang w:val="en-US" w:bidi="en-US"/>
    </w:rPr>
  </w:style>
  <w:style w:type="paragraph" w:customStyle="1" w:styleId="3">
    <w:name w:val="Без интервала3"/>
    <w:basedOn w:val="a"/>
    <w:rsid w:val="00203DB8"/>
    <w:pPr>
      <w:suppressAutoHyphens/>
      <w:spacing w:after="0" w:line="240" w:lineRule="auto"/>
      <w:ind w:firstLine="360"/>
    </w:pPr>
    <w:rPr>
      <w:rFonts w:ascii="Calibri" w:eastAsia="Lucida Sans Unicode" w:hAnsi="Calibri" w:cs="font187"/>
      <w:kern w:val="1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B61031"/>
    <w:pPr>
      <w:spacing w:after="0" w:line="240" w:lineRule="auto"/>
    </w:pPr>
    <w:rPr>
      <w:rFonts w:eastAsiaTheme="minorEastAsia"/>
      <w:color w:val="000000" w:themeColor="text1"/>
      <w:lang w:eastAsia="ja-JP"/>
    </w:rPr>
  </w:style>
  <w:style w:type="paragraph" w:styleId="a4">
    <w:name w:val="Balloon Text"/>
    <w:basedOn w:val="a"/>
    <w:link w:val="a5"/>
    <w:uiPriority w:val="99"/>
    <w:semiHidden/>
    <w:unhideWhenUsed/>
    <w:rsid w:val="00B61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103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61031"/>
    <w:pPr>
      <w:ind w:left="720"/>
      <w:contextualSpacing/>
    </w:pPr>
  </w:style>
  <w:style w:type="paragraph" w:customStyle="1" w:styleId="a7">
    <w:name w:val="???????"/>
    <w:rsid w:val="00B61031"/>
    <w:pPr>
      <w:autoSpaceDE w:val="0"/>
      <w:autoSpaceDN w:val="0"/>
      <w:adjustRightInd w:val="0"/>
      <w:spacing w:after="0" w:line="200" w:lineRule="atLeast"/>
    </w:pPr>
    <w:rPr>
      <w:rFonts w:ascii="Mangal" w:eastAsia="Microsoft YaHei" w:hAnsi="Mangal" w:cs="Mangal"/>
      <w:color w:val="FFFFFF"/>
      <w:kern w:val="1"/>
      <w:sz w:val="36"/>
      <w:szCs w:val="36"/>
    </w:rPr>
  </w:style>
  <w:style w:type="paragraph" w:styleId="a8">
    <w:name w:val="Normal (Web)"/>
    <w:basedOn w:val="a"/>
    <w:unhideWhenUsed/>
    <w:rsid w:val="00B610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E72D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72DF5"/>
  </w:style>
  <w:style w:type="paragraph" w:styleId="ab">
    <w:name w:val="footer"/>
    <w:basedOn w:val="a"/>
    <w:link w:val="ac"/>
    <w:uiPriority w:val="99"/>
    <w:unhideWhenUsed/>
    <w:rsid w:val="00E72D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72DF5"/>
  </w:style>
  <w:style w:type="character" w:styleId="ad">
    <w:name w:val="Strong"/>
    <w:uiPriority w:val="22"/>
    <w:qFormat/>
    <w:rsid w:val="00865042"/>
    <w:rPr>
      <w:b/>
      <w:bCs/>
    </w:rPr>
  </w:style>
  <w:style w:type="character" w:customStyle="1" w:styleId="apple-converted-space">
    <w:name w:val="apple-converted-space"/>
    <w:basedOn w:val="a0"/>
    <w:rsid w:val="00865042"/>
  </w:style>
  <w:style w:type="paragraph" w:customStyle="1" w:styleId="2">
    <w:name w:val="Без интервала2"/>
    <w:basedOn w:val="a"/>
    <w:rsid w:val="00203DB8"/>
    <w:pPr>
      <w:suppressAutoHyphens/>
      <w:spacing w:after="0" w:line="240" w:lineRule="auto"/>
      <w:ind w:firstLine="360"/>
    </w:pPr>
    <w:rPr>
      <w:rFonts w:ascii="Calibri" w:eastAsia="Lucida Sans Unicode" w:hAnsi="Calibri" w:cs="font514"/>
      <w:kern w:val="1"/>
      <w:lang w:val="en-US" w:bidi="en-US"/>
    </w:rPr>
  </w:style>
  <w:style w:type="paragraph" w:customStyle="1" w:styleId="3">
    <w:name w:val="Без интервала3"/>
    <w:basedOn w:val="a"/>
    <w:rsid w:val="00203DB8"/>
    <w:pPr>
      <w:suppressAutoHyphens/>
      <w:spacing w:after="0" w:line="240" w:lineRule="auto"/>
      <w:ind w:firstLine="360"/>
    </w:pPr>
    <w:rPr>
      <w:rFonts w:ascii="Calibri" w:eastAsia="Lucida Sans Unicode" w:hAnsi="Calibri" w:cs="font187"/>
      <w:kern w:val="1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wmf"/><Relationship Id="rId55" Type="http://schemas.openxmlformats.org/officeDocument/2006/relationships/image" Target="media/image45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76" Type="http://schemas.openxmlformats.org/officeDocument/2006/relationships/hyperlink" Target="http://tn-kukla.livejournal.com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0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5.jpeg"/><Relationship Id="rId74" Type="http://schemas.openxmlformats.org/officeDocument/2006/relationships/image" Target="media/image6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image" Target="media/image50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ru.wikipedia.org/wiki/%D0%9A%D0%B0%D0%BD%D1%82%D0%BE%D0%BD%D1%81%D0%BA%D0%B8%D0%B9_%D0%B4%D0%B8%D0%B0%D0%BB%D0%B5%D0%BA%D1%82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oter" Target="footer1.xml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72" Type="http://schemas.openxmlformats.org/officeDocument/2006/relationships/image" Target="media/image61.jpe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hyperlink" Target="https://yandex.ru/images/search?source=wiz&amp;img_url=http://cs2.livemaster.ru/foto/pic/ceb10394993-kukly-igrushki-soroka-voroka-narodnaya-kukla.jpg&amp;text=%D0%BA%D1%83%D0%BA%D0%BB%D0%B0%20%D1%81%D0%BE%D1%80%D0%BE%D0%BA%D0%B0%20%D0%BA%D0%B0%D1%80%D1%82%D0%B8%D0%BD%D0%BA%D0%B8&amp;noreask=1&amp;pos=1&amp;lr=22&amp;rpt=simage" TargetMode="External"/><Relationship Id="rId67" Type="http://schemas.openxmlformats.org/officeDocument/2006/relationships/image" Target="media/image56.jpeg"/><Relationship Id="rId20" Type="http://schemas.openxmlformats.org/officeDocument/2006/relationships/image" Target="media/image11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</TotalTime>
  <Pages>44</Pages>
  <Words>14048</Words>
  <Characters>80074</Characters>
  <Application>Microsoft Office Word</Application>
  <DocSecurity>0</DocSecurity>
  <Lines>667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33</cp:revision>
  <cp:lastPrinted>2016-07-25T13:22:00Z</cp:lastPrinted>
  <dcterms:created xsi:type="dcterms:W3CDTF">2016-07-19T13:02:00Z</dcterms:created>
  <dcterms:modified xsi:type="dcterms:W3CDTF">2016-07-26T14:46:00Z</dcterms:modified>
</cp:coreProperties>
</file>